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0ABBE4" w14:textId="3EF37A7B" w:rsidR="00F0728E" w:rsidRPr="0087013F" w:rsidRDefault="00761BB7" w:rsidP="0087013F">
      <w:pPr>
        <w:pStyle w:val="Heading1"/>
        <w:rPr>
          <w:rFonts w:ascii="Times New Roman" w:hAnsi="Times New Roman" w:cs="Times New Roman"/>
        </w:rPr>
      </w:pPr>
      <w:r w:rsidRPr="0087013F">
        <w:rPr>
          <w:rFonts w:ascii="Times New Roman" w:hAnsi="Times New Roman" w:cs="Times New Roman"/>
        </w:rPr>
        <w:t>Customs and Cuisine</w:t>
      </w:r>
      <w:r w:rsidR="001F3293" w:rsidRPr="0087013F">
        <w:rPr>
          <w:rFonts w:ascii="Times New Roman" w:hAnsi="Times New Roman" w:cs="Times New Roman"/>
        </w:rPr>
        <w:t xml:space="preserve"> of Bali, Indonesia</w:t>
      </w:r>
    </w:p>
    <w:p w14:paraId="63A927B5" w14:textId="77777777" w:rsidR="00761BB7" w:rsidRPr="0087013F" w:rsidRDefault="00761BB7" w:rsidP="0087013F">
      <w:pPr>
        <w:contextualSpacing/>
        <w:rPr>
          <w:rFonts w:ascii="Times New Roman" w:hAnsi="Times New Roman" w:cs="Times New Roman"/>
          <w:sz w:val="28"/>
          <w:szCs w:val="28"/>
        </w:rPr>
      </w:pPr>
    </w:p>
    <w:p w14:paraId="227EA9CA" w14:textId="5C746EAF" w:rsidR="00761BB7" w:rsidRPr="0087013F" w:rsidRDefault="00761BB7" w:rsidP="0087013F">
      <w:pPr>
        <w:pStyle w:val="BodyText2"/>
        <w:jc w:val="left"/>
        <w:rPr>
          <w:rFonts w:ascii="Times New Roman" w:hAnsi="Times New Roman" w:cs="Times New Roman"/>
        </w:rPr>
      </w:pPr>
      <w:r w:rsidRPr="0087013F">
        <w:rPr>
          <w:rFonts w:ascii="Times New Roman" w:hAnsi="Times New Roman" w:cs="Times New Roman"/>
        </w:rPr>
        <w:t>Bali’s landscape is characterized by abundance: thousands of lush</w:t>
      </w:r>
      <w:r w:rsidR="00123889" w:rsidRPr="0087013F">
        <w:rPr>
          <w:rFonts w:ascii="Times New Roman" w:hAnsi="Times New Roman" w:cs="Times New Roman"/>
        </w:rPr>
        <w:t xml:space="preserve"> rice fields, coconut palms, </w:t>
      </w:r>
      <w:r w:rsidRPr="0087013F">
        <w:rPr>
          <w:rFonts w:ascii="Times New Roman" w:hAnsi="Times New Roman" w:cs="Times New Roman"/>
        </w:rPr>
        <w:t>tropical fruit trees and coffee plantations; the seas surrounding Bal</w:t>
      </w:r>
      <w:r w:rsidR="00A420A1" w:rsidRPr="0087013F">
        <w:rPr>
          <w:rFonts w:ascii="Times New Roman" w:hAnsi="Times New Roman" w:cs="Times New Roman"/>
        </w:rPr>
        <w:t xml:space="preserve">i </w:t>
      </w:r>
      <w:r w:rsidR="00AF5C07" w:rsidRPr="0087013F">
        <w:rPr>
          <w:rFonts w:ascii="Times New Roman" w:hAnsi="Times New Roman" w:cs="Times New Roman"/>
        </w:rPr>
        <w:t xml:space="preserve">are </w:t>
      </w:r>
      <w:r w:rsidR="00A420A1" w:rsidRPr="0087013F">
        <w:rPr>
          <w:rFonts w:ascii="Times New Roman" w:hAnsi="Times New Roman" w:cs="Times New Roman"/>
        </w:rPr>
        <w:t xml:space="preserve">rich in fish; and the soil </w:t>
      </w:r>
      <w:r w:rsidR="00AF5C07" w:rsidRPr="0087013F">
        <w:rPr>
          <w:rFonts w:ascii="Times New Roman" w:hAnsi="Times New Roman" w:cs="Times New Roman"/>
        </w:rPr>
        <w:t xml:space="preserve">is </w:t>
      </w:r>
      <w:r w:rsidRPr="0087013F">
        <w:rPr>
          <w:rFonts w:ascii="Times New Roman" w:hAnsi="Times New Roman" w:cs="Times New Roman"/>
        </w:rPr>
        <w:t>made fertile by occasional volcanic eruptions of ash and debris.</w:t>
      </w:r>
    </w:p>
    <w:p w14:paraId="7E5BEA5C" w14:textId="77777777" w:rsidR="00A420A1" w:rsidRPr="0087013F" w:rsidRDefault="00A420A1" w:rsidP="0087013F">
      <w:pPr>
        <w:contextualSpacing/>
        <w:rPr>
          <w:rFonts w:ascii="Times New Roman" w:hAnsi="Times New Roman" w:cs="Times New Roman"/>
        </w:rPr>
      </w:pPr>
    </w:p>
    <w:p w14:paraId="273ABC91" w14:textId="0968C8DB" w:rsidR="00A420A1" w:rsidRPr="0087013F" w:rsidRDefault="00123889" w:rsidP="0087013F">
      <w:pPr>
        <w:pStyle w:val="BodyText"/>
        <w:rPr>
          <w:rFonts w:ascii="Times New Roman" w:hAnsi="Times New Roman" w:cs="Times New Roman"/>
          <w:sz w:val="24"/>
          <w:szCs w:val="24"/>
        </w:rPr>
      </w:pPr>
      <w:r w:rsidRPr="0087013F">
        <w:rPr>
          <w:rFonts w:ascii="Times New Roman" w:hAnsi="Times New Roman" w:cs="Times New Roman"/>
          <w:sz w:val="24"/>
          <w:szCs w:val="24"/>
        </w:rPr>
        <w:t>A significant aspect of dining</w:t>
      </w:r>
      <w:r w:rsidR="00A420A1" w:rsidRPr="0087013F">
        <w:rPr>
          <w:rFonts w:ascii="Times New Roman" w:hAnsi="Times New Roman" w:cs="Times New Roman"/>
          <w:sz w:val="24"/>
          <w:szCs w:val="24"/>
        </w:rPr>
        <w:t xml:space="preserve"> rituals in Bali consist</w:t>
      </w:r>
      <w:r w:rsidR="009C3032" w:rsidRPr="0087013F">
        <w:rPr>
          <w:rFonts w:ascii="Times New Roman" w:hAnsi="Times New Roman" w:cs="Times New Roman"/>
          <w:sz w:val="24"/>
          <w:szCs w:val="24"/>
        </w:rPr>
        <w:t>s</w:t>
      </w:r>
      <w:r w:rsidR="00A420A1" w:rsidRPr="0087013F">
        <w:rPr>
          <w:rFonts w:ascii="Times New Roman" w:hAnsi="Times New Roman" w:cs="Times New Roman"/>
          <w:sz w:val="24"/>
          <w:szCs w:val="24"/>
        </w:rPr>
        <w:t xml:space="preserve"> of offerings </w:t>
      </w:r>
      <w:r w:rsidR="00AF5C07" w:rsidRPr="0087013F">
        <w:rPr>
          <w:rFonts w:ascii="Times New Roman" w:hAnsi="Times New Roman" w:cs="Times New Roman"/>
          <w:sz w:val="24"/>
          <w:szCs w:val="24"/>
        </w:rPr>
        <w:t>made to appease the gods and dei</w:t>
      </w:r>
      <w:r w:rsidR="00A420A1" w:rsidRPr="0087013F">
        <w:rPr>
          <w:rFonts w:ascii="Times New Roman" w:hAnsi="Times New Roman" w:cs="Times New Roman"/>
          <w:sz w:val="24"/>
          <w:szCs w:val="24"/>
        </w:rPr>
        <w:t>ties that the Balinese worship on a daily basis. They have remained staunchly devoted to the Hindu religion. Therefore, meals are either “regular daily food,” based on rice with a</w:t>
      </w:r>
      <w:r w:rsidRPr="0087013F">
        <w:rPr>
          <w:rFonts w:ascii="Times New Roman" w:hAnsi="Times New Roman" w:cs="Times New Roman"/>
          <w:sz w:val="24"/>
          <w:szCs w:val="24"/>
        </w:rPr>
        <w:t xml:space="preserve"> range of spicy side dishes, vegetables </w:t>
      </w:r>
      <w:r w:rsidR="00A420A1" w:rsidRPr="0087013F">
        <w:rPr>
          <w:rFonts w:ascii="Times New Roman" w:hAnsi="Times New Roman" w:cs="Times New Roman"/>
          <w:sz w:val="24"/>
          <w:szCs w:val="24"/>
        </w:rPr>
        <w:t>and small amounts of meat or fish, or “festival food,” intended for the gods.</w:t>
      </w:r>
      <w:r w:rsidR="00C21E2C" w:rsidRPr="0087013F">
        <w:rPr>
          <w:rFonts w:ascii="Times New Roman" w:hAnsi="Times New Roman" w:cs="Times New Roman"/>
          <w:sz w:val="24"/>
          <w:szCs w:val="24"/>
        </w:rPr>
        <w:t xml:space="preserve"> Although their spiritual beliefs prevent them from eating beef they do consume pork—it is a very popular festival food—as well as chicken, duck</w:t>
      </w:r>
      <w:r w:rsidR="009C3032" w:rsidRPr="0087013F">
        <w:rPr>
          <w:rFonts w:ascii="Times New Roman" w:hAnsi="Times New Roman" w:cs="Times New Roman"/>
          <w:sz w:val="24"/>
          <w:szCs w:val="24"/>
        </w:rPr>
        <w:t>,</w:t>
      </w:r>
      <w:r w:rsidR="00C21E2C" w:rsidRPr="0087013F">
        <w:rPr>
          <w:rFonts w:ascii="Times New Roman" w:hAnsi="Times New Roman" w:cs="Times New Roman"/>
          <w:sz w:val="24"/>
          <w:szCs w:val="24"/>
        </w:rPr>
        <w:t xml:space="preserve"> and fish.</w:t>
      </w:r>
    </w:p>
    <w:p w14:paraId="19FD830C" w14:textId="77777777" w:rsidR="00A420A1" w:rsidRPr="0087013F" w:rsidRDefault="00A420A1" w:rsidP="0087013F">
      <w:pPr>
        <w:contextualSpacing/>
        <w:rPr>
          <w:rFonts w:ascii="Times New Roman" w:hAnsi="Times New Roman" w:cs="Times New Roman"/>
        </w:rPr>
      </w:pPr>
    </w:p>
    <w:p w14:paraId="02FD2B44" w14:textId="2E933FEA" w:rsidR="00604AF9" w:rsidRPr="0087013F" w:rsidRDefault="00A420A1" w:rsidP="0087013F">
      <w:pPr>
        <w:pStyle w:val="BodyText2"/>
        <w:jc w:val="left"/>
        <w:rPr>
          <w:rFonts w:ascii="Times New Roman" w:hAnsi="Times New Roman" w:cs="Times New Roman"/>
        </w:rPr>
      </w:pPr>
      <w:r w:rsidRPr="0087013F">
        <w:rPr>
          <w:rFonts w:ascii="Times New Roman" w:hAnsi="Times New Roman" w:cs="Times New Roman"/>
        </w:rPr>
        <w:t xml:space="preserve">Daily meals are eaten twice a day, with the preparation for both typically done in the morning and left in the kitchen for the family to help themselves to whenever they’re hungry. These meals are not sociable affairs, often </w:t>
      </w:r>
      <w:r w:rsidR="00123889" w:rsidRPr="0087013F">
        <w:rPr>
          <w:rFonts w:ascii="Times New Roman" w:hAnsi="Times New Roman" w:cs="Times New Roman"/>
        </w:rPr>
        <w:t xml:space="preserve">eaten quickly and alone. </w:t>
      </w:r>
      <w:r w:rsidR="00604AF9" w:rsidRPr="0087013F">
        <w:rPr>
          <w:rFonts w:ascii="Times New Roman" w:hAnsi="Times New Roman" w:cs="Times New Roman"/>
        </w:rPr>
        <w:t xml:space="preserve">Snacking at street carts and markets is encouraged </w:t>
      </w:r>
      <w:r w:rsidR="006623A7" w:rsidRPr="0087013F">
        <w:rPr>
          <w:rFonts w:ascii="Times New Roman" w:hAnsi="Times New Roman" w:cs="Times New Roman"/>
        </w:rPr>
        <w:t>to stave off hunger until regular</w:t>
      </w:r>
      <w:r w:rsidR="00604AF9" w:rsidRPr="0087013F">
        <w:rPr>
          <w:rFonts w:ascii="Times New Roman" w:hAnsi="Times New Roman" w:cs="Times New Roman"/>
        </w:rPr>
        <w:t xml:space="preserve"> mealtime. </w:t>
      </w:r>
    </w:p>
    <w:p w14:paraId="2D1BC066" w14:textId="77777777" w:rsidR="00604AF9" w:rsidRPr="0087013F" w:rsidRDefault="00604AF9" w:rsidP="0087013F">
      <w:pPr>
        <w:contextualSpacing/>
        <w:rPr>
          <w:rFonts w:ascii="Times New Roman" w:hAnsi="Times New Roman" w:cs="Times New Roman"/>
        </w:rPr>
      </w:pPr>
    </w:p>
    <w:p w14:paraId="2D992EF7" w14:textId="3E48EF38" w:rsidR="00A420A1" w:rsidRPr="0087013F" w:rsidRDefault="00123889" w:rsidP="0087013F">
      <w:pPr>
        <w:pStyle w:val="BodyText2"/>
        <w:jc w:val="left"/>
        <w:rPr>
          <w:rFonts w:ascii="Times New Roman" w:hAnsi="Times New Roman" w:cs="Times New Roman"/>
        </w:rPr>
      </w:pPr>
      <w:r w:rsidRPr="0087013F">
        <w:rPr>
          <w:rFonts w:ascii="Times New Roman" w:hAnsi="Times New Roman" w:cs="Times New Roman"/>
        </w:rPr>
        <w:t>In con</w:t>
      </w:r>
      <w:r w:rsidR="00A420A1" w:rsidRPr="0087013F">
        <w:rPr>
          <w:rFonts w:ascii="Times New Roman" w:hAnsi="Times New Roman" w:cs="Times New Roman"/>
        </w:rPr>
        <w:t xml:space="preserve">trast, food for festive occasions </w:t>
      </w:r>
      <w:r w:rsidR="00604AF9" w:rsidRPr="0087013F">
        <w:rPr>
          <w:rFonts w:ascii="Times New Roman" w:hAnsi="Times New Roman" w:cs="Times New Roman"/>
        </w:rPr>
        <w:t>is labor-intensive</w:t>
      </w:r>
      <w:r w:rsidR="00A420A1" w:rsidRPr="0087013F">
        <w:rPr>
          <w:rFonts w:ascii="Times New Roman" w:hAnsi="Times New Roman" w:cs="Times New Roman"/>
        </w:rPr>
        <w:t>, exquisitely decorated and eaten communally.</w:t>
      </w:r>
      <w:r w:rsidR="00604AF9" w:rsidRPr="0087013F">
        <w:rPr>
          <w:rFonts w:ascii="Times New Roman" w:hAnsi="Times New Roman" w:cs="Times New Roman"/>
        </w:rPr>
        <w:t xml:space="preserve"> The people of the village will gather together to help prep</w:t>
      </w:r>
      <w:r w:rsidR="001F3293" w:rsidRPr="0087013F">
        <w:rPr>
          <w:rFonts w:ascii="Times New Roman" w:hAnsi="Times New Roman" w:cs="Times New Roman"/>
        </w:rPr>
        <w:t>are</w:t>
      </w:r>
      <w:r w:rsidR="00604AF9" w:rsidRPr="0087013F">
        <w:rPr>
          <w:rFonts w:ascii="Times New Roman" w:hAnsi="Times New Roman" w:cs="Times New Roman"/>
        </w:rPr>
        <w:t>, slice and chop ingredients for their own feast, as well as to elaborately decorate platters of food for the gods. Once the offerings have been made, and the “essence” has been consumed by the gods, the edible portions are enjoyed by the families who brought them.</w:t>
      </w:r>
    </w:p>
    <w:p w14:paraId="38D558E7" w14:textId="77777777" w:rsidR="00123889" w:rsidRPr="0087013F" w:rsidRDefault="00123889" w:rsidP="0087013F">
      <w:pPr>
        <w:contextualSpacing/>
        <w:rPr>
          <w:rFonts w:ascii="Times New Roman" w:hAnsi="Times New Roman" w:cs="Times New Roman"/>
        </w:rPr>
      </w:pPr>
    </w:p>
    <w:p w14:paraId="66500F07" w14:textId="21659D4C" w:rsidR="00123889" w:rsidRPr="0087013F" w:rsidRDefault="00123889" w:rsidP="0087013F">
      <w:pPr>
        <w:contextualSpacing/>
        <w:rPr>
          <w:rFonts w:ascii="Times New Roman" w:hAnsi="Times New Roman" w:cs="Times New Roman"/>
        </w:rPr>
      </w:pPr>
      <w:r w:rsidRPr="0087013F">
        <w:rPr>
          <w:rFonts w:ascii="Times New Roman" w:hAnsi="Times New Roman" w:cs="Times New Roman"/>
        </w:rPr>
        <w:t>Rice is the staple food of the Balinese, and the word for cooked rice (nasi) is synonymous with the word for meal. A big plate of steamed white rice is the usual way it is presented, and often at room temperature.</w:t>
      </w:r>
    </w:p>
    <w:p w14:paraId="6BC0705B" w14:textId="2DA4C898" w:rsidR="00123889" w:rsidRPr="0087013F" w:rsidRDefault="00123889" w:rsidP="0087013F">
      <w:pPr>
        <w:contextualSpacing/>
        <w:rPr>
          <w:rFonts w:ascii="Times New Roman" w:hAnsi="Times New Roman" w:cs="Times New Roman"/>
        </w:rPr>
      </w:pPr>
      <w:r w:rsidRPr="0087013F">
        <w:rPr>
          <w:rFonts w:ascii="Times New Roman" w:hAnsi="Times New Roman" w:cs="Times New Roman"/>
        </w:rPr>
        <w:t>Dewi Sri, the Rice Goddess, is undoubtedly the most worshipped deity in Bali. Her likeness is represented all over the island; as an hourglass figure often made from rice stalks, engraved or painted onto wood, or even made out of cooked rice!</w:t>
      </w:r>
    </w:p>
    <w:p w14:paraId="71F5741F" w14:textId="77777777" w:rsidR="00C21E2C" w:rsidRPr="0087013F" w:rsidRDefault="00C21E2C" w:rsidP="0087013F">
      <w:pPr>
        <w:contextualSpacing/>
        <w:rPr>
          <w:rFonts w:ascii="Times New Roman" w:hAnsi="Times New Roman" w:cs="Times New Roman"/>
        </w:rPr>
      </w:pPr>
    </w:p>
    <w:p w14:paraId="7074C9C3" w14:textId="49BE5400" w:rsidR="00C21E2C" w:rsidRPr="0087013F" w:rsidRDefault="00C21E2C" w:rsidP="0087013F">
      <w:pPr>
        <w:pStyle w:val="BodyText2"/>
        <w:jc w:val="left"/>
        <w:rPr>
          <w:rFonts w:ascii="Times New Roman" w:hAnsi="Times New Roman" w:cs="Times New Roman"/>
        </w:rPr>
      </w:pPr>
      <w:r w:rsidRPr="0087013F">
        <w:rPr>
          <w:rFonts w:ascii="Times New Roman" w:hAnsi="Times New Roman" w:cs="Times New Roman"/>
        </w:rPr>
        <w:t>Although bland white rice is a staple food, the Balinese do their very best to jazz things up. Besides white rice, coconut works its way into almost every dish. Food is flavored from a vast array of the many spices, wild herbs and fragrant roots that grow on the island. These ingredients are turned into spice pastes</w:t>
      </w:r>
      <w:r w:rsidR="00EA56BB" w:rsidRPr="0087013F">
        <w:rPr>
          <w:rFonts w:ascii="Times New Roman" w:hAnsi="Times New Roman" w:cs="Times New Roman"/>
        </w:rPr>
        <w:t>, called bumbu-bumbu,</w:t>
      </w:r>
      <w:r w:rsidRPr="0087013F">
        <w:rPr>
          <w:rFonts w:ascii="Times New Roman" w:hAnsi="Times New Roman" w:cs="Times New Roman"/>
        </w:rPr>
        <w:t xml:space="preserve"> that are typically pounded in a mortar and can take up to 30 minutes to pulverize! Thankfully we have food processors that can reduce this task to minutes.</w:t>
      </w:r>
    </w:p>
    <w:p w14:paraId="2D67DFE5" w14:textId="77777777" w:rsidR="007C214C" w:rsidRPr="0087013F" w:rsidRDefault="007C214C" w:rsidP="0087013F">
      <w:pPr>
        <w:contextualSpacing/>
        <w:rPr>
          <w:rFonts w:ascii="Times New Roman" w:hAnsi="Times New Roman" w:cs="Times New Roman"/>
        </w:rPr>
      </w:pPr>
    </w:p>
    <w:p w14:paraId="3A98A96B" w14:textId="68CFAE9C" w:rsidR="00EA56BB" w:rsidRPr="0087013F" w:rsidRDefault="007C214C" w:rsidP="0087013F">
      <w:pPr>
        <w:contextualSpacing/>
        <w:rPr>
          <w:rFonts w:ascii="Times New Roman" w:hAnsi="Times New Roman" w:cs="Times New Roman"/>
          <w:b/>
        </w:rPr>
      </w:pPr>
      <w:r w:rsidRPr="0087013F">
        <w:rPr>
          <w:rFonts w:ascii="Times New Roman" w:hAnsi="Times New Roman" w:cs="Times New Roman"/>
          <w:b/>
        </w:rPr>
        <w:t xml:space="preserve">Dining </w:t>
      </w:r>
      <w:r w:rsidR="001F3293" w:rsidRPr="0087013F">
        <w:rPr>
          <w:rFonts w:ascii="Times New Roman" w:hAnsi="Times New Roman" w:cs="Times New Roman"/>
          <w:b/>
        </w:rPr>
        <w:t>Etiquette</w:t>
      </w:r>
    </w:p>
    <w:p w14:paraId="0DA82FE3" w14:textId="5F38AF8A" w:rsidR="00EA56BB" w:rsidRPr="0087013F" w:rsidRDefault="00EA56BB" w:rsidP="0087013F">
      <w:pPr>
        <w:contextualSpacing/>
        <w:rPr>
          <w:rFonts w:ascii="Times New Roman" w:hAnsi="Times New Roman" w:cs="Times New Roman"/>
        </w:rPr>
      </w:pPr>
      <w:r w:rsidRPr="0087013F">
        <w:rPr>
          <w:rFonts w:ascii="Times New Roman" w:hAnsi="Times New Roman" w:cs="Times New Roman"/>
        </w:rPr>
        <w:t>Eating with your right hand is traditional, although spoons and forks are popular with the younger generation. The fork is held in the left hand to move food onto the spoon.</w:t>
      </w:r>
    </w:p>
    <w:p w14:paraId="2A666BCA" w14:textId="77777777" w:rsidR="007C214C" w:rsidRPr="0087013F" w:rsidRDefault="007C214C" w:rsidP="0087013F">
      <w:pPr>
        <w:contextualSpacing/>
        <w:rPr>
          <w:rFonts w:ascii="Times New Roman" w:hAnsi="Times New Roman" w:cs="Times New Roman"/>
        </w:rPr>
      </w:pPr>
    </w:p>
    <w:p w14:paraId="2F01E689" w14:textId="1E746F7E" w:rsidR="007C214C" w:rsidRPr="0087013F" w:rsidRDefault="000530DD" w:rsidP="0087013F">
      <w:pPr>
        <w:contextualSpacing/>
        <w:rPr>
          <w:rFonts w:ascii="Times New Roman" w:hAnsi="Times New Roman" w:cs="Times New Roman"/>
        </w:rPr>
      </w:pPr>
      <w:r w:rsidRPr="0087013F">
        <w:rPr>
          <w:rFonts w:ascii="Times New Roman" w:hAnsi="Times New Roman" w:cs="Times New Roman"/>
        </w:rPr>
        <w:t xml:space="preserve">Hands must be washed before and after eating. </w:t>
      </w:r>
      <w:r w:rsidR="007C214C" w:rsidRPr="0087013F">
        <w:rPr>
          <w:rFonts w:ascii="Times New Roman" w:hAnsi="Times New Roman" w:cs="Times New Roman"/>
        </w:rPr>
        <w:t>The left hand is never used to eat or pass food.</w:t>
      </w:r>
      <w:r w:rsidRPr="0087013F">
        <w:rPr>
          <w:rFonts w:ascii="Times New Roman" w:hAnsi="Times New Roman" w:cs="Times New Roman"/>
        </w:rPr>
        <w:t xml:space="preserve"> </w:t>
      </w:r>
    </w:p>
    <w:p w14:paraId="64909564" w14:textId="77777777" w:rsidR="007C214C" w:rsidRPr="0087013F" w:rsidRDefault="007C214C" w:rsidP="0087013F">
      <w:pPr>
        <w:contextualSpacing/>
        <w:rPr>
          <w:rFonts w:ascii="Times New Roman" w:hAnsi="Times New Roman" w:cs="Times New Roman"/>
        </w:rPr>
      </w:pPr>
    </w:p>
    <w:p w14:paraId="19C00435" w14:textId="766E3340" w:rsidR="007C214C" w:rsidRPr="0087013F" w:rsidRDefault="007C214C" w:rsidP="0087013F">
      <w:pPr>
        <w:contextualSpacing/>
        <w:rPr>
          <w:rFonts w:ascii="Times New Roman" w:hAnsi="Times New Roman" w:cs="Times New Roman"/>
        </w:rPr>
      </w:pPr>
      <w:r w:rsidRPr="0087013F">
        <w:rPr>
          <w:rFonts w:ascii="Times New Roman" w:hAnsi="Times New Roman" w:cs="Times New Roman"/>
        </w:rPr>
        <w:t>Do not begin to eat or drink until the oldest man at the table has been served and has begun.</w:t>
      </w:r>
    </w:p>
    <w:p w14:paraId="7CB121D2" w14:textId="77777777" w:rsidR="007C214C" w:rsidRPr="0087013F" w:rsidRDefault="007C214C" w:rsidP="0087013F">
      <w:pPr>
        <w:contextualSpacing/>
        <w:rPr>
          <w:rFonts w:ascii="Times New Roman" w:hAnsi="Times New Roman" w:cs="Times New Roman"/>
        </w:rPr>
      </w:pPr>
    </w:p>
    <w:p w14:paraId="326B73FE" w14:textId="43766CDC" w:rsidR="007C214C" w:rsidRPr="0087013F" w:rsidRDefault="007C214C" w:rsidP="0087013F">
      <w:pPr>
        <w:contextualSpacing/>
        <w:rPr>
          <w:rFonts w:ascii="Times New Roman" w:hAnsi="Times New Roman" w:cs="Times New Roman"/>
        </w:rPr>
      </w:pPr>
      <w:r w:rsidRPr="0087013F">
        <w:rPr>
          <w:rFonts w:ascii="Times New Roman" w:hAnsi="Times New Roman" w:cs="Times New Roman"/>
        </w:rPr>
        <w:t>The most honored position is in the middle of the table, with the second most important person seated next.</w:t>
      </w:r>
    </w:p>
    <w:p w14:paraId="46DE2D83" w14:textId="77777777" w:rsidR="002F1B3A" w:rsidRPr="0087013F" w:rsidRDefault="002F1B3A" w:rsidP="0087013F">
      <w:pPr>
        <w:contextualSpacing/>
        <w:rPr>
          <w:rFonts w:ascii="Times New Roman" w:hAnsi="Times New Roman" w:cs="Times New Roman"/>
        </w:rPr>
      </w:pPr>
    </w:p>
    <w:p w14:paraId="5484E271" w14:textId="599D9993" w:rsidR="002F1B3A" w:rsidRPr="0087013F" w:rsidRDefault="002F1B3A" w:rsidP="0087013F">
      <w:pPr>
        <w:contextualSpacing/>
        <w:rPr>
          <w:rFonts w:ascii="Times New Roman" w:hAnsi="Times New Roman" w:cs="Times New Roman"/>
        </w:rPr>
      </w:pPr>
      <w:r w:rsidRPr="0087013F">
        <w:rPr>
          <w:rFonts w:ascii="Times New Roman" w:hAnsi="Times New Roman" w:cs="Times New Roman"/>
        </w:rPr>
        <w:t xml:space="preserve">Source material: </w:t>
      </w:r>
      <w:hyperlink r:id="rId9" w:history="1">
        <w:r w:rsidRPr="0087013F">
          <w:rPr>
            <w:rStyle w:val="Hyperlink"/>
            <w:rFonts w:ascii="Times New Roman" w:hAnsi="Times New Roman" w:cs="Times New Roman"/>
          </w:rPr>
          <w:t xml:space="preserve">The Food of Bali, </w:t>
        </w:r>
        <w:proofErr w:type="spellStart"/>
        <w:r w:rsidRPr="0087013F">
          <w:rPr>
            <w:rStyle w:val="Hyperlink"/>
            <w:rFonts w:ascii="Times New Roman" w:hAnsi="Times New Roman" w:cs="Times New Roman"/>
          </w:rPr>
          <w:t>Periplus</w:t>
        </w:r>
        <w:proofErr w:type="spellEnd"/>
        <w:r w:rsidRPr="0087013F">
          <w:rPr>
            <w:rStyle w:val="Hyperlink"/>
            <w:rFonts w:ascii="Times New Roman" w:hAnsi="Times New Roman" w:cs="Times New Roman"/>
          </w:rPr>
          <w:t xml:space="preserve"> Edition</w:t>
        </w:r>
      </w:hyperlink>
    </w:p>
    <w:p w14:paraId="313B1CE6" w14:textId="77777777" w:rsidR="007C214C" w:rsidRPr="0087013F" w:rsidRDefault="007C214C" w:rsidP="0087013F">
      <w:pPr>
        <w:contextualSpacing/>
        <w:rPr>
          <w:rFonts w:ascii="Times New Roman" w:hAnsi="Times New Roman" w:cs="Times New Roman"/>
        </w:rPr>
      </w:pPr>
    </w:p>
    <w:p w14:paraId="098542AF" w14:textId="77777777" w:rsidR="00D840EC" w:rsidRPr="0087013F" w:rsidRDefault="00D840EC" w:rsidP="0087013F">
      <w:pPr>
        <w:contextualSpacing/>
        <w:rPr>
          <w:rFonts w:ascii="Times New Roman" w:hAnsi="Times New Roman" w:cs="Times New Roman"/>
        </w:rPr>
      </w:pPr>
    </w:p>
    <w:p w14:paraId="72DFCB86" w14:textId="77777777" w:rsidR="00950ADC" w:rsidRPr="0087013F" w:rsidRDefault="00950ADC" w:rsidP="0087013F">
      <w:pPr>
        <w:contextualSpacing/>
        <w:rPr>
          <w:rFonts w:ascii="Times New Roman" w:hAnsi="Times New Roman" w:cs="Times New Roman"/>
        </w:rPr>
      </w:pPr>
    </w:p>
    <w:p w14:paraId="2CF1D563" w14:textId="6F856024" w:rsidR="00950ADC" w:rsidRPr="0087013F" w:rsidRDefault="00D840EC" w:rsidP="0087013F">
      <w:pPr>
        <w:rPr>
          <w:rFonts w:ascii="Times New Roman" w:hAnsi="Times New Roman" w:cs="Times New Roman"/>
        </w:rPr>
      </w:pPr>
      <w:r w:rsidRPr="0087013F">
        <w:rPr>
          <w:rFonts w:ascii="Times New Roman" w:hAnsi="Times New Roman" w:cs="Times New Roman"/>
        </w:rPr>
        <w:br w:type="page"/>
      </w:r>
    </w:p>
    <w:p w14:paraId="5608245D" w14:textId="77777777" w:rsidR="0087013F" w:rsidRDefault="00950ADC" w:rsidP="0087013F">
      <w:pPr>
        <w:rPr>
          <w:rFonts w:ascii="Times New Roman" w:hAnsi="Times New Roman" w:cs="Times New Roman"/>
          <w:b/>
          <w:sz w:val="28"/>
          <w:szCs w:val="28"/>
        </w:rPr>
      </w:pPr>
      <w:r w:rsidRPr="0087013F">
        <w:rPr>
          <w:rFonts w:ascii="Times New Roman" w:hAnsi="Times New Roman" w:cs="Times New Roman"/>
          <w:b/>
          <w:noProof/>
          <w:sz w:val="28"/>
          <w:szCs w:val="28"/>
        </w:rPr>
        <w:lastRenderedPageBreak/>
        <w:drawing>
          <wp:inline distT="0" distB="0" distL="0" distR="0" wp14:anchorId="5502A5BA" wp14:editId="619CC395">
            <wp:extent cx="3718560" cy="2637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k.jpg"/>
                    <pic:cNvPicPr/>
                  </pic:nvPicPr>
                  <pic:blipFill>
                    <a:blip r:embed="rId10">
                      <a:extLst>
                        <a:ext uri="{28A0092B-C50C-407E-A947-70E740481C1C}">
                          <a14:useLocalDpi xmlns:a14="http://schemas.microsoft.com/office/drawing/2010/main" val="0"/>
                        </a:ext>
                      </a:extLst>
                    </a:blip>
                    <a:stretch>
                      <a:fillRect/>
                    </a:stretch>
                  </pic:blipFill>
                  <pic:spPr>
                    <a:xfrm>
                      <a:off x="0" y="0"/>
                      <a:ext cx="3718560" cy="2637790"/>
                    </a:xfrm>
                    <a:prstGeom prst="rect">
                      <a:avLst/>
                    </a:prstGeom>
                  </pic:spPr>
                </pic:pic>
              </a:graphicData>
            </a:graphic>
          </wp:inline>
        </w:drawing>
      </w:r>
    </w:p>
    <w:p w14:paraId="5DBF411E" w14:textId="1167D995" w:rsidR="00DE1147" w:rsidRPr="0087013F" w:rsidRDefault="00D840EC" w:rsidP="0087013F">
      <w:pPr>
        <w:rPr>
          <w:rFonts w:ascii="Times New Roman" w:hAnsi="Times New Roman" w:cs="Times New Roman"/>
          <w:b/>
          <w:sz w:val="28"/>
          <w:szCs w:val="28"/>
        </w:rPr>
      </w:pPr>
      <w:r w:rsidRPr="0087013F">
        <w:rPr>
          <w:rFonts w:ascii="Times New Roman" w:hAnsi="Times New Roman" w:cs="Times New Roman"/>
          <w:b/>
          <w:sz w:val="28"/>
          <w:szCs w:val="28"/>
        </w:rPr>
        <w:t xml:space="preserve">Pork in Sweet Soy Sauce </w:t>
      </w:r>
    </w:p>
    <w:p w14:paraId="676C0B7D" w14:textId="0D31F464" w:rsidR="00D840EC" w:rsidRPr="0087013F" w:rsidRDefault="00D840EC" w:rsidP="0087013F">
      <w:pPr>
        <w:rPr>
          <w:rFonts w:ascii="Times New Roman" w:hAnsi="Times New Roman" w:cs="Times New Roman"/>
          <w:b/>
          <w:sz w:val="28"/>
          <w:szCs w:val="28"/>
        </w:rPr>
      </w:pPr>
      <w:r w:rsidRPr="0087013F">
        <w:rPr>
          <w:rFonts w:ascii="Times New Roman" w:hAnsi="Times New Roman" w:cs="Times New Roman"/>
          <w:b/>
          <w:sz w:val="28"/>
          <w:szCs w:val="28"/>
        </w:rPr>
        <w:t xml:space="preserve">(Be </w:t>
      </w:r>
      <w:proofErr w:type="spellStart"/>
      <w:r w:rsidRPr="0087013F">
        <w:rPr>
          <w:rFonts w:ascii="Times New Roman" w:hAnsi="Times New Roman" w:cs="Times New Roman"/>
          <w:b/>
          <w:sz w:val="28"/>
          <w:szCs w:val="28"/>
        </w:rPr>
        <w:t>Celeng</w:t>
      </w:r>
      <w:proofErr w:type="spellEnd"/>
      <w:r w:rsidRPr="0087013F">
        <w:rPr>
          <w:rFonts w:ascii="Times New Roman" w:hAnsi="Times New Roman" w:cs="Times New Roman"/>
          <w:b/>
          <w:sz w:val="28"/>
          <w:szCs w:val="28"/>
        </w:rPr>
        <w:t xml:space="preserve"> Base </w:t>
      </w:r>
      <w:proofErr w:type="spellStart"/>
      <w:r w:rsidRPr="0087013F">
        <w:rPr>
          <w:rFonts w:ascii="Times New Roman" w:hAnsi="Times New Roman" w:cs="Times New Roman"/>
          <w:b/>
          <w:sz w:val="28"/>
          <w:szCs w:val="28"/>
        </w:rPr>
        <w:t>Manis</w:t>
      </w:r>
      <w:proofErr w:type="spellEnd"/>
      <w:r w:rsidRPr="0087013F">
        <w:rPr>
          <w:rFonts w:ascii="Times New Roman" w:hAnsi="Times New Roman" w:cs="Times New Roman"/>
          <w:b/>
          <w:sz w:val="28"/>
          <w:szCs w:val="28"/>
        </w:rPr>
        <w:t>)</w:t>
      </w:r>
    </w:p>
    <w:p w14:paraId="37019885" w14:textId="051AD272" w:rsidR="00D840EC" w:rsidRPr="0087013F" w:rsidRDefault="00D840EC" w:rsidP="0087013F">
      <w:pPr>
        <w:rPr>
          <w:rFonts w:ascii="Times New Roman" w:hAnsi="Times New Roman" w:cs="Times New Roman"/>
          <w:b/>
          <w:sz w:val="28"/>
          <w:szCs w:val="28"/>
        </w:rPr>
      </w:pPr>
    </w:p>
    <w:p w14:paraId="5345058D" w14:textId="77777777" w:rsidR="00D840EC" w:rsidRPr="0087013F"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This pork dish often appears on festive occasions, when a whole pig is slaughtered. It includes one of my very favorite condiments, “</w:t>
      </w:r>
      <w:proofErr w:type="spellStart"/>
      <w:r w:rsidRPr="0087013F">
        <w:rPr>
          <w:rFonts w:ascii="Times New Roman" w:hAnsi="Times New Roman" w:cs="Times New Roman"/>
          <w:sz w:val="22"/>
          <w:szCs w:val="22"/>
        </w:rPr>
        <w:t>kecap</w:t>
      </w:r>
      <w:proofErr w:type="spellEnd"/>
      <w:r w:rsidRPr="0087013F">
        <w:rPr>
          <w:rFonts w:ascii="Times New Roman" w:hAnsi="Times New Roman" w:cs="Times New Roman"/>
          <w:sz w:val="22"/>
          <w:szCs w:val="22"/>
        </w:rPr>
        <w:t xml:space="preserve"> </w:t>
      </w:r>
      <w:proofErr w:type="spellStart"/>
      <w:proofErr w:type="gramStart"/>
      <w:r w:rsidRPr="0087013F">
        <w:rPr>
          <w:rFonts w:ascii="Times New Roman" w:hAnsi="Times New Roman" w:cs="Times New Roman"/>
          <w:sz w:val="22"/>
          <w:szCs w:val="22"/>
        </w:rPr>
        <w:t>manis</w:t>
      </w:r>
      <w:proofErr w:type="spellEnd"/>
      <w:proofErr w:type="gramEnd"/>
      <w:r w:rsidRPr="0087013F">
        <w:rPr>
          <w:rFonts w:ascii="Times New Roman" w:hAnsi="Times New Roman" w:cs="Times New Roman"/>
          <w:sz w:val="22"/>
          <w:szCs w:val="22"/>
        </w:rPr>
        <w:t>,” or sweet soy sauce. You should find it readily at an Asian market, but in case you don’t want to buy a whole bottle of the stuff I’ll tell you how to make an acceptable substitute. But I promise that if you do buy a whole bottle you will find many ways to drizzle it on everything!</w:t>
      </w:r>
    </w:p>
    <w:p w14:paraId="19F2C6E5" w14:textId="22FB97EA" w:rsidR="00D840EC" w:rsidRPr="0087013F" w:rsidRDefault="00D840EC" w:rsidP="0087013F">
      <w:pPr>
        <w:rPr>
          <w:rFonts w:ascii="Times New Roman" w:hAnsi="Times New Roman" w:cs="Times New Roman"/>
          <w:sz w:val="22"/>
          <w:szCs w:val="22"/>
        </w:rPr>
      </w:pPr>
    </w:p>
    <w:p w14:paraId="557506F8" w14:textId="636AB4FB" w:rsidR="00683D41" w:rsidRPr="0087013F" w:rsidRDefault="00683D41" w:rsidP="0087013F">
      <w:pPr>
        <w:rPr>
          <w:rFonts w:ascii="Times New Roman" w:hAnsi="Times New Roman" w:cs="Times New Roman"/>
          <w:b/>
          <w:sz w:val="22"/>
          <w:szCs w:val="22"/>
        </w:rPr>
      </w:pPr>
      <w:r w:rsidRPr="0087013F">
        <w:rPr>
          <w:rFonts w:ascii="Times New Roman" w:hAnsi="Times New Roman" w:cs="Times New Roman"/>
          <w:b/>
          <w:sz w:val="22"/>
          <w:szCs w:val="22"/>
        </w:rPr>
        <w:t>Ingredients</w:t>
      </w:r>
    </w:p>
    <w:p w14:paraId="11C4FC69" w14:textId="2ACED9D8" w:rsidR="00D840EC" w:rsidRPr="0087013F"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2 tablespoons oil</w:t>
      </w:r>
    </w:p>
    <w:p w14:paraId="4D140AFB" w14:textId="77777777" w:rsidR="00D840EC" w:rsidRPr="0087013F"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5 shallots, peeled and sliced</w:t>
      </w:r>
    </w:p>
    <w:p w14:paraId="14F619ED" w14:textId="77777777" w:rsidR="00D840EC" w:rsidRPr="0087013F"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5 cloves garlic, peeled and sliced</w:t>
      </w:r>
    </w:p>
    <w:p w14:paraId="404D4B4D" w14:textId="77777777" w:rsidR="00D840EC" w:rsidRPr="0087013F"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1 ¼ pounds boneless pork shoulder or leg, cut into ¾” cubes</w:t>
      </w:r>
    </w:p>
    <w:p w14:paraId="704E9745" w14:textId="6D50AC43" w:rsidR="00D840EC" w:rsidRPr="0087013F"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3” piece of ginger root, peeled and sliced lengthwise, cut into matchsticks</w:t>
      </w:r>
    </w:p>
    <w:p w14:paraId="120E2B27" w14:textId="2180F0D0" w:rsidR="00D840EC" w:rsidRPr="0087013F"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4 tablespoon</w:t>
      </w:r>
      <w:r w:rsidR="00950ADC" w:rsidRPr="0087013F">
        <w:rPr>
          <w:rFonts w:ascii="Times New Roman" w:hAnsi="Times New Roman" w:cs="Times New Roman"/>
          <w:sz w:val="22"/>
          <w:szCs w:val="22"/>
        </w:rPr>
        <w:t xml:space="preserve">s </w:t>
      </w:r>
      <w:proofErr w:type="spellStart"/>
      <w:r w:rsidR="00950ADC" w:rsidRPr="0087013F">
        <w:rPr>
          <w:rFonts w:ascii="Times New Roman" w:hAnsi="Times New Roman" w:cs="Times New Roman"/>
          <w:sz w:val="22"/>
          <w:szCs w:val="22"/>
        </w:rPr>
        <w:t>kecap</w:t>
      </w:r>
      <w:proofErr w:type="spellEnd"/>
      <w:r w:rsidR="00950ADC" w:rsidRPr="0087013F">
        <w:rPr>
          <w:rFonts w:ascii="Times New Roman" w:hAnsi="Times New Roman" w:cs="Times New Roman"/>
          <w:sz w:val="22"/>
          <w:szCs w:val="22"/>
        </w:rPr>
        <w:t xml:space="preserve"> </w:t>
      </w:r>
      <w:proofErr w:type="spellStart"/>
      <w:proofErr w:type="gramStart"/>
      <w:r w:rsidR="00950ADC" w:rsidRPr="0087013F">
        <w:rPr>
          <w:rFonts w:ascii="Times New Roman" w:hAnsi="Times New Roman" w:cs="Times New Roman"/>
          <w:sz w:val="22"/>
          <w:szCs w:val="22"/>
        </w:rPr>
        <w:t>manis</w:t>
      </w:r>
      <w:proofErr w:type="spellEnd"/>
      <w:proofErr w:type="gramEnd"/>
      <w:r w:rsidR="00950ADC" w:rsidRPr="0087013F">
        <w:rPr>
          <w:rFonts w:ascii="Times New Roman" w:hAnsi="Times New Roman" w:cs="Times New Roman"/>
          <w:sz w:val="22"/>
          <w:szCs w:val="22"/>
        </w:rPr>
        <w:t xml:space="preserve"> (sweet soy sauce</w:t>
      </w:r>
      <w:r w:rsidR="00683D41" w:rsidRPr="0087013F">
        <w:rPr>
          <w:rFonts w:ascii="Times New Roman" w:hAnsi="Times New Roman" w:cs="Times New Roman"/>
          <w:sz w:val="22"/>
          <w:szCs w:val="22"/>
        </w:rPr>
        <w:t xml:space="preserve"> – or substitute</w:t>
      </w:r>
      <w:r w:rsidR="0087013F">
        <w:rPr>
          <w:rFonts w:ascii="Times New Roman" w:hAnsi="Times New Roman" w:cs="Times New Roman"/>
          <w:sz w:val="22"/>
          <w:szCs w:val="22"/>
        </w:rPr>
        <w:t>, recipe below</w:t>
      </w:r>
      <w:r w:rsidR="00950ADC" w:rsidRPr="0087013F">
        <w:rPr>
          <w:rFonts w:ascii="Times New Roman" w:hAnsi="Times New Roman" w:cs="Times New Roman"/>
          <w:sz w:val="22"/>
          <w:szCs w:val="22"/>
        </w:rPr>
        <w:t xml:space="preserve">) </w:t>
      </w:r>
    </w:p>
    <w:p w14:paraId="449A3F06" w14:textId="77777777" w:rsidR="00D840EC" w:rsidRPr="0087013F"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2 tablespoons thin soy sauce</w:t>
      </w:r>
    </w:p>
    <w:p w14:paraId="6C70AA6F" w14:textId="77777777" w:rsidR="00D840EC" w:rsidRPr="0087013F"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1 teaspoon black peppercorns, crushed</w:t>
      </w:r>
    </w:p>
    <w:p w14:paraId="39475BB0" w14:textId="77777777" w:rsidR="00D840EC" w:rsidRPr="0087013F"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2 cups chicken stock</w:t>
      </w:r>
    </w:p>
    <w:p w14:paraId="0195300E" w14:textId="41BE2C0A" w:rsidR="00D840EC" w:rsidRPr="0087013F"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6-10 bird’s-eye chil</w:t>
      </w:r>
      <w:r w:rsidR="00950ADC" w:rsidRPr="0087013F">
        <w:rPr>
          <w:rFonts w:ascii="Times New Roman" w:hAnsi="Times New Roman" w:cs="Times New Roman"/>
          <w:sz w:val="22"/>
          <w:szCs w:val="22"/>
        </w:rPr>
        <w:t>i</w:t>
      </w:r>
      <w:r w:rsidRPr="0087013F">
        <w:rPr>
          <w:rFonts w:ascii="Times New Roman" w:hAnsi="Times New Roman" w:cs="Times New Roman"/>
          <w:sz w:val="22"/>
          <w:szCs w:val="22"/>
        </w:rPr>
        <w:t>es, left whole</w:t>
      </w:r>
    </w:p>
    <w:p w14:paraId="536136A4" w14:textId="77777777" w:rsidR="00D840EC" w:rsidRPr="0087013F" w:rsidRDefault="00D840EC" w:rsidP="0087013F">
      <w:pPr>
        <w:rPr>
          <w:rFonts w:ascii="Times New Roman" w:hAnsi="Times New Roman" w:cs="Times New Roman"/>
          <w:sz w:val="22"/>
          <w:szCs w:val="22"/>
        </w:rPr>
      </w:pPr>
    </w:p>
    <w:p w14:paraId="0FAE001E" w14:textId="214726D6" w:rsidR="00683D41" w:rsidRPr="0087013F" w:rsidRDefault="00683D41" w:rsidP="0087013F">
      <w:pPr>
        <w:rPr>
          <w:rFonts w:ascii="Times New Roman" w:hAnsi="Times New Roman" w:cs="Times New Roman"/>
          <w:b/>
          <w:sz w:val="22"/>
          <w:szCs w:val="22"/>
        </w:rPr>
      </w:pPr>
      <w:r w:rsidRPr="0087013F">
        <w:rPr>
          <w:rFonts w:ascii="Times New Roman" w:hAnsi="Times New Roman" w:cs="Times New Roman"/>
          <w:b/>
          <w:sz w:val="22"/>
          <w:szCs w:val="22"/>
        </w:rPr>
        <w:t>Directions</w:t>
      </w:r>
    </w:p>
    <w:p w14:paraId="537A1C34" w14:textId="77777777" w:rsidR="00D840EC" w:rsidRPr="0087013F"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Heat the oil in a wok or a heavy saucepan. Add shallots and garlic and sauté for 2 minutes over medium heat or until lightly colored. Add pork and ginger and continue to sauté for 2 more minutes over high heat. Add both types of soy sauce and black pepper and continue sautéing for 1 minute.</w:t>
      </w:r>
    </w:p>
    <w:p w14:paraId="0E98C80B" w14:textId="77777777" w:rsidR="00D840EC" w:rsidRPr="0087013F" w:rsidRDefault="00D840EC" w:rsidP="0087013F">
      <w:pPr>
        <w:rPr>
          <w:rFonts w:ascii="Times New Roman" w:hAnsi="Times New Roman" w:cs="Times New Roman"/>
          <w:sz w:val="22"/>
          <w:szCs w:val="22"/>
        </w:rPr>
      </w:pPr>
    </w:p>
    <w:p w14:paraId="163EF69C" w14:textId="37AC480F" w:rsidR="00D840EC"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Pour in chicken stock, add chil</w:t>
      </w:r>
      <w:r w:rsidR="00950ADC" w:rsidRPr="0087013F">
        <w:rPr>
          <w:rFonts w:ascii="Times New Roman" w:hAnsi="Times New Roman" w:cs="Times New Roman"/>
          <w:sz w:val="22"/>
          <w:szCs w:val="22"/>
        </w:rPr>
        <w:t>i</w:t>
      </w:r>
      <w:r w:rsidRPr="0087013F">
        <w:rPr>
          <w:rFonts w:ascii="Times New Roman" w:hAnsi="Times New Roman" w:cs="Times New Roman"/>
          <w:sz w:val="22"/>
          <w:szCs w:val="22"/>
        </w:rPr>
        <w:t>es and simmer over low heat for approximately 1 hour. When done, there should be very little sauce left and the meat should be tender, shiny and dark brown. If the meat becomes too dry during cooking add a little chicken stock or water.</w:t>
      </w:r>
    </w:p>
    <w:p w14:paraId="5812DBC7" w14:textId="77777777" w:rsidR="0087013F" w:rsidRDefault="0087013F" w:rsidP="0087013F">
      <w:pPr>
        <w:rPr>
          <w:rFonts w:ascii="Times New Roman" w:hAnsi="Times New Roman" w:cs="Times New Roman"/>
          <w:sz w:val="22"/>
          <w:szCs w:val="22"/>
        </w:rPr>
      </w:pPr>
    </w:p>
    <w:p w14:paraId="66865967" w14:textId="49CA2B00" w:rsidR="0087013F" w:rsidRPr="0087013F" w:rsidRDefault="0087013F" w:rsidP="0087013F">
      <w:pPr>
        <w:rPr>
          <w:rFonts w:ascii="Times New Roman" w:hAnsi="Times New Roman" w:cs="Times New Roman"/>
          <w:sz w:val="22"/>
          <w:szCs w:val="22"/>
        </w:rPr>
      </w:pPr>
      <w:r>
        <w:rPr>
          <w:rFonts w:ascii="Times New Roman" w:hAnsi="Times New Roman" w:cs="Times New Roman"/>
          <w:sz w:val="22"/>
          <w:szCs w:val="22"/>
        </w:rPr>
        <w:lastRenderedPageBreak/>
        <w:t xml:space="preserve">Substitute for </w:t>
      </w:r>
      <w:proofErr w:type="spellStart"/>
      <w:r>
        <w:rPr>
          <w:rFonts w:ascii="Times New Roman" w:hAnsi="Times New Roman" w:cs="Times New Roman"/>
          <w:sz w:val="22"/>
          <w:szCs w:val="22"/>
        </w:rPr>
        <w:t>kecap</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manis</w:t>
      </w:r>
      <w:proofErr w:type="spellEnd"/>
      <w:r>
        <w:rPr>
          <w:rFonts w:ascii="Times New Roman" w:hAnsi="Times New Roman" w:cs="Times New Roman"/>
          <w:sz w:val="22"/>
          <w:szCs w:val="22"/>
        </w:rPr>
        <w:t>: Mix together 1 part molasses, 2 parts brown sugar, 3 parts soy sauce. Add crushed garlic and ground star anise, or star anise pod. Heat the mixture until the sugar dissolves.</w:t>
      </w:r>
    </w:p>
    <w:p w14:paraId="08878363" w14:textId="77777777" w:rsidR="00D840EC" w:rsidRPr="0087013F" w:rsidRDefault="00D840EC" w:rsidP="0087013F">
      <w:pPr>
        <w:rPr>
          <w:rFonts w:ascii="Times New Roman" w:hAnsi="Times New Roman" w:cs="Times New Roman"/>
          <w:sz w:val="22"/>
          <w:szCs w:val="22"/>
        </w:rPr>
      </w:pPr>
    </w:p>
    <w:p w14:paraId="00209F84" w14:textId="66195BD5" w:rsidR="00683D41" w:rsidRPr="0087013F" w:rsidRDefault="00D840EC" w:rsidP="0087013F">
      <w:pPr>
        <w:rPr>
          <w:rFonts w:ascii="Times New Roman" w:hAnsi="Times New Roman" w:cs="Times New Roman"/>
          <w:sz w:val="22"/>
          <w:szCs w:val="22"/>
        </w:rPr>
      </w:pPr>
      <w:r w:rsidRPr="0087013F">
        <w:rPr>
          <w:rFonts w:ascii="Times New Roman" w:hAnsi="Times New Roman" w:cs="Times New Roman"/>
          <w:sz w:val="22"/>
          <w:szCs w:val="22"/>
        </w:rPr>
        <w:t xml:space="preserve">Recipe source: </w:t>
      </w:r>
      <w:hyperlink r:id="rId11" w:history="1">
        <w:r w:rsidRPr="0087013F">
          <w:rPr>
            <w:rStyle w:val="Hyperlink"/>
            <w:rFonts w:ascii="Times New Roman" w:hAnsi="Times New Roman" w:cs="Times New Roman"/>
            <w:sz w:val="22"/>
            <w:szCs w:val="22"/>
          </w:rPr>
          <w:t xml:space="preserve">The Food of Bali, </w:t>
        </w:r>
        <w:proofErr w:type="spellStart"/>
        <w:r w:rsidRPr="0087013F">
          <w:rPr>
            <w:rStyle w:val="Hyperlink"/>
            <w:rFonts w:ascii="Times New Roman" w:hAnsi="Times New Roman" w:cs="Times New Roman"/>
            <w:sz w:val="22"/>
            <w:szCs w:val="22"/>
          </w:rPr>
          <w:t>Periplus</w:t>
        </w:r>
        <w:proofErr w:type="spellEnd"/>
        <w:r w:rsidRPr="0087013F">
          <w:rPr>
            <w:rStyle w:val="Hyperlink"/>
            <w:rFonts w:ascii="Times New Roman" w:hAnsi="Times New Roman" w:cs="Times New Roman"/>
            <w:sz w:val="22"/>
            <w:szCs w:val="22"/>
          </w:rPr>
          <w:t xml:space="preserve"> Edition</w:t>
        </w:r>
      </w:hyperlink>
    </w:p>
    <w:p w14:paraId="6BE07E3B" w14:textId="77777777" w:rsidR="0087013F" w:rsidRDefault="0087013F" w:rsidP="0087013F">
      <w:pPr>
        <w:rPr>
          <w:rFonts w:ascii="Times New Roman" w:hAnsi="Times New Roman" w:cs="Times New Roman"/>
          <w:b/>
          <w:sz w:val="28"/>
          <w:szCs w:val="28"/>
        </w:rPr>
      </w:pPr>
    </w:p>
    <w:p w14:paraId="1E579878" w14:textId="77777777" w:rsidR="0087013F" w:rsidRDefault="0087013F" w:rsidP="0087013F">
      <w:pPr>
        <w:rPr>
          <w:rFonts w:ascii="Times New Roman" w:hAnsi="Times New Roman" w:cs="Times New Roman"/>
          <w:b/>
          <w:sz w:val="28"/>
          <w:szCs w:val="28"/>
        </w:rPr>
      </w:pPr>
    </w:p>
    <w:p w14:paraId="6AA31E65" w14:textId="77777777" w:rsidR="0087013F" w:rsidRDefault="0087013F" w:rsidP="0087013F">
      <w:pPr>
        <w:rPr>
          <w:rFonts w:ascii="Times New Roman" w:hAnsi="Times New Roman" w:cs="Times New Roman"/>
          <w:b/>
          <w:sz w:val="28"/>
          <w:szCs w:val="28"/>
        </w:rPr>
      </w:pPr>
    </w:p>
    <w:p w14:paraId="0ED209CC" w14:textId="77777777" w:rsidR="0087013F" w:rsidRDefault="0087013F" w:rsidP="0087013F">
      <w:pPr>
        <w:rPr>
          <w:rFonts w:ascii="Times New Roman" w:hAnsi="Times New Roman" w:cs="Times New Roman"/>
          <w:b/>
          <w:sz w:val="28"/>
          <w:szCs w:val="28"/>
        </w:rPr>
      </w:pPr>
    </w:p>
    <w:p w14:paraId="270F1F93" w14:textId="77777777" w:rsidR="008014C3" w:rsidRDefault="008014C3" w:rsidP="0087013F">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373CDF4" wp14:editId="31A54A82">
            <wp:extent cx="3384550" cy="225284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ce cake.jpg"/>
                    <pic:cNvPicPr/>
                  </pic:nvPicPr>
                  <pic:blipFill>
                    <a:blip r:embed="rId12">
                      <a:extLst>
                        <a:ext uri="{28A0092B-C50C-407E-A947-70E740481C1C}">
                          <a14:useLocalDpi xmlns:a14="http://schemas.microsoft.com/office/drawing/2010/main" val="0"/>
                        </a:ext>
                      </a:extLst>
                    </a:blip>
                    <a:stretch>
                      <a:fillRect/>
                    </a:stretch>
                  </pic:blipFill>
                  <pic:spPr>
                    <a:xfrm>
                      <a:off x="0" y="0"/>
                      <a:ext cx="3384550" cy="2252841"/>
                    </a:xfrm>
                    <a:prstGeom prst="rect">
                      <a:avLst/>
                    </a:prstGeom>
                  </pic:spPr>
                </pic:pic>
              </a:graphicData>
            </a:graphic>
          </wp:inline>
        </w:drawing>
      </w:r>
    </w:p>
    <w:p w14:paraId="72174897" w14:textId="0A3B230C" w:rsidR="00D840EC" w:rsidRPr="0087013F" w:rsidRDefault="00D840EC" w:rsidP="0087013F">
      <w:pPr>
        <w:rPr>
          <w:rFonts w:ascii="Times New Roman" w:hAnsi="Times New Roman" w:cs="Times New Roman"/>
          <w:b/>
          <w:sz w:val="28"/>
          <w:szCs w:val="28"/>
        </w:rPr>
      </w:pPr>
      <w:r w:rsidRPr="0087013F">
        <w:rPr>
          <w:rFonts w:ascii="Times New Roman" w:hAnsi="Times New Roman" w:cs="Times New Roman"/>
          <w:b/>
          <w:sz w:val="28"/>
          <w:szCs w:val="28"/>
        </w:rPr>
        <w:t>Indonesian Spice Cake (</w:t>
      </w:r>
      <w:proofErr w:type="spellStart"/>
      <w:r w:rsidRPr="0087013F">
        <w:rPr>
          <w:rFonts w:ascii="Times New Roman" w:hAnsi="Times New Roman" w:cs="Times New Roman"/>
          <w:b/>
          <w:sz w:val="28"/>
          <w:szCs w:val="28"/>
        </w:rPr>
        <w:t>Spekkuk</w:t>
      </w:r>
      <w:proofErr w:type="spellEnd"/>
      <w:r w:rsidRPr="0087013F">
        <w:rPr>
          <w:rFonts w:ascii="Times New Roman" w:hAnsi="Times New Roman" w:cs="Times New Roman"/>
          <w:b/>
          <w:sz w:val="28"/>
          <w:szCs w:val="28"/>
        </w:rPr>
        <w:t xml:space="preserve"> </w:t>
      </w:r>
      <w:proofErr w:type="spellStart"/>
      <w:r w:rsidRPr="0087013F">
        <w:rPr>
          <w:rFonts w:ascii="Times New Roman" w:hAnsi="Times New Roman" w:cs="Times New Roman"/>
          <w:b/>
          <w:sz w:val="28"/>
          <w:szCs w:val="28"/>
        </w:rPr>
        <w:t>Bumbu</w:t>
      </w:r>
      <w:proofErr w:type="spellEnd"/>
      <w:r w:rsidRPr="0087013F">
        <w:rPr>
          <w:rFonts w:ascii="Times New Roman" w:hAnsi="Times New Roman" w:cs="Times New Roman"/>
          <w:b/>
          <w:sz w:val="28"/>
          <w:szCs w:val="28"/>
        </w:rPr>
        <w:t>)</w:t>
      </w:r>
    </w:p>
    <w:p w14:paraId="0248BDAC" w14:textId="77777777" w:rsidR="00D840EC" w:rsidRPr="0087013F" w:rsidRDefault="00D840EC" w:rsidP="0087013F">
      <w:pPr>
        <w:widowControl w:val="0"/>
        <w:autoSpaceDE w:val="0"/>
        <w:autoSpaceDN w:val="0"/>
        <w:adjustRightInd w:val="0"/>
        <w:rPr>
          <w:rFonts w:ascii="Times New Roman" w:hAnsi="Times New Roman" w:cs="Times New Roman"/>
          <w:sz w:val="28"/>
          <w:szCs w:val="28"/>
        </w:rPr>
      </w:pPr>
      <w:r w:rsidRPr="0087013F">
        <w:rPr>
          <w:rFonts w:ascii="Times New Roman" w:hAnsi="Times New Roman" w:cs="Times New Roman"/>
          <w:sz w:val="28"/>
          <w:szCs w:val="28"/>
        </w:rPr>
        <w:t>Makes one 8” or 9” cake</w:t>
      </w:r>
    </w:p>
    <w:p w14:paraId="2300C2F8"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p>
    <w:p w14:paraId="6F44655B" w14:textId="77777777" w:rsidR="00D840EC"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 xml:space="preserve">This is a butter-rich spice cake, and would be made for an important guest or special occasion due to the high amount of butter and eggs. It can be made in one-layer, or a </w:t>
      </w:r>
      <w:proofErr w:type="spellStart"/>
      <w:r w:rsidRPr="0087013F">
        <w:rPr>
          <w:rFonts w:ascii="Times New Roman" w:hAnsi="Times New Roman" w:cs="Times New Roman"/>
          <w:sz w:val="22"/>
          <w:szCs w:val="22"/>
        </w:rPr>
        <w:t>bundt</w:t>
      </w:r>
      <w:proofErr w:type="spellEnd"/>
      <w:r w:rsidRPr="0087013F">
        <w:rPr>
          <w:rFonts w:ascii="Times New Roman" w:hAnsi="Times New Roman" w:cs="Times New Roman"/>
          <w:sz w:val="22"/>
          <w:szCs w:val="22"/>
        </w:rPr>
        <w:t xml:space="preserve"> pan, but if you’d really like to get fancy it can be made in several layers as well. It will not taste any different, or better, but it promises a more dramatic look. This recipe gives instructions for the basic one-layer version, but I’ve included the link for the layered version in case you’d like to try that one instead.</w:t>
      </w:r>
    </w:p>
    <w:p w14:paraId="2ACE8950" w14:textId="77777777" w:rsidR="0087013F" w:rsidRDefault="0087013F" w:rsidP="0087013F">
      <w:pPr>
        <w:widowControl w:val="0"/>
        <w:autoSpaceDE w:val="0"/>
        <w:autoSpaceDN w:val="0"/>
        <w:adjustRightInd w:val="0"/>
        <w:rPr>
          <w:rFonts w:ascii="Times New Roman" w:hAnsi="Times New Roman" w:cs="Times New Roman"/>
          <w:sz w:val="22"/>
          <w:szCs w:val="22"/>
        </w:rPr>
      </w:pPr>
    </w:p>
    <w:p w14:paraId="74CA2893" w14:textId="77777777" w:rsidR="0087013F" w:rsidRPr="0087013F" w:rsidRDefault="0087013F" w:rsidP="0087013F">
      <w:pPr>
        <w:widowControl w:val="0"/>
        <w:autoSpaceDE w:val="0"/>
        <w:autoSpaceDN w:val="0"/>
        <w:adjustRightInd w:val="0"/>
        <w:rPr>
          <w:rFonts w:ascii="Times New Roman" w:hAnsi="Times New Roman" w:cs="Times New Roman"/>
          <w:b/>
          <w:bCs/>
          <w:sz w:val="22"/>
          <w:szCs w:val="22"/>
        </w:rPr>
      </w:pPr>
      <w:r w:rsidRPr="0087013F">
        <w:rPr>
          <w:rFonts w:ascii="Times New Roman" w:hAnsi="Times New Roman" w:cs="Times New Roman"/>
          <w:b/>
          <w:bCs/>
          <w:sz w:val="22"/>
          <w:szCs w:val="22"/>
        </w:rPr>
        <w:t>Ingredients</w:t>
      </w:r>
    </w:p>
    <w:p w14:paraId="0A837815"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1½ cups butter, softened</w:t>
      </w:r>
    </w:p>
    <w:p w14:paraId="70A267A9"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2 cups cake flour (not self-rising), sifted</w:t>
      </w:r>
    </w:p>
    <w:p w14:paraId="216FBAC7"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1 tablespoon ground cinnamon</w:t>
      </w:r>
    </w:p>
    <w:p w14:paraId="565D2BD9"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1 teaspoon freshly grated nutmeg</w:t>
      </w:r>
    </w:p>
    <w:p w14:paraId="4F680F94"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½ teaspoon baking powder</w:t>
      </w:r>
    </w:p>
    <w:p w14:paraId="662A823F"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½ teaspoon ground cloves</w:t>
      </w:r>
    </w:p>
    <w:p w14:paraId="07D390CB"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Pinch of salt</w:t>
      </w:r>
    </w:p>
    <w:p w14:paraId="5A66706B"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1 2⁄3 cups sugar</w:t>
      </w:r>
    </w:p>
    <w:p w14:paraId="26F3AD50"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4 large eggs</w:t>
      </w:r>
    </w:p>
    <w:p w14:paraId="6D4C93E0"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3 large egg yolks*, lightly beaten</w:t>
      </w:r>
    </w:p>
    <w:p w14:paraId="2DD1F2F6"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2 teaspoons vanilla extract</w:t>
      </w:r>
    </w:p>
    <w:p w14:paraId="7E82A393" w14:textId="77777777" w:rsidR="0087013F" w:rsidRDefault="0087013F" w:rsidP="0087013F">
      <w:pPr>
        <w:widowControl w:val="0"/>
        <w:autoSpaceDE w:val="0"/>
        <w:autoSpaceDN w:val="0"/>
        <w:adjustRightInd w:val="0"/>
        <w:rPr>
          <w:rFonts w:ascii="Times New Roman" w:hAnsi="Times New Roman" w:cs="Times New Roman"/>
          <w:sz w:val="22"/>
          <w:szCs w:val="22"/>
        </w:rPr>
      </w:pPr>
    </w:p>
    <w:p w14:paraId="0B23092D" w14:textId="77777777" w:rsidR="0087013F" w:rsidRPr="0087013F" w:rsidRDefault="0087013F" w:rsidP="0087013F">
      <w:pPr>
        <w:widowControl w:val="0"/>
        <w:autoSpaceDE w:val="0"/>
        <w:autoSpaceDN w:val="0"/>
        <w:adjustRightInd w:val="0"/>
        <w:rPr>
          <w:rFonts w:ascii="Times New Roman" w:hAnsi="Times New Roman" w:cs="Times New Roman"/>
          <w:b/>
          <w:bCs/>
          <w:sz w:val="22"/>
          <w:szCs w:val="22"/>
        </w:rPr>
      </w:pPr>
      <w:r w:rsidRPr="0087013F">
        <w:rPr>
          <w:rFonts w:ascii="Times New Roman" w:hAnsi="Times New Roman" w:cs="Times New Roman"/>
          <w:b/>
          <w:bCs/>
          <w:sz w:val="22"/>
          <w:szCs w:val="22"/>
        </w:rPr>
        <w:t>Directions</w:t>
      </w:r>
    </w:p>
    <w:p w14:paraId="5A23B121" w14:textId="352C2D93" w:rsidR="0087013F" w:rsidRPr="0087013F" w:rsidRDefault="0087013F"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Preheat oven to 325°. Grease and flour either an 8" × 8" × 2" cake pan or a 9” tube pan</w:t>
      </w:r>
      <w:r>
        <w:rPr>
          <w:rFonts w:ascii="Times New Roman" w:hAnsi="Times New Roman" w:cs="Times New Roman"/>
          <w:sz w:val="22"/>
          <w:szCs w:val="22"/>
        </w:rPr>
        <w:t xml:space="preserve"> -</w:t>
      </w:r>
      <w:r w:rsidRPr="0087013F">
        <w:rPr>
          <w:rFonts w:ascii="Times New Roman" w:hAnsi="Times New Roman" w:cs="Times New Roman"/>
          <w:sz w:val="22"/>
          <w:szCs w:val="22"/>
        </w:rPr>
        <w:t xml:space="preserve"> if your pan is non-stick no need to grease and flour.</w:t>
      </w:r>
    </w:p>
    <w:p w14:paraId="264F1828"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p>
    <w:p w14:paraId="435E6FDA" w14:textId="77777777" w:rsidR="0087013F" w:rsidRPr="0087013F" w:rsidRDefault="0087013F" w:rsidP="0087013F">
      <w:pPr>
        <w:rPr>
          <w:rFonts w:ascii="Times New Roman" w:hAnsi="Times New Roman" w:cs="Times New Roman"/>
          <w:sz w:val="22"/>
          <w:szCs w:val="22"/>
        </w:rPr>
      </w:pPr>
      <w:r w:rsidRPr="0087013F">
        <w:rPr>
          <w:rFonts w:ascii="Times New Roman" w:hAnsi="Times New Roman" w:cs="Times New Roman"/>
          <w:sz w:val="22"/>
          <w:szCs w:val="22"/>
        </w:rPr>
        <w:t>Sift flour, cinnamon, nutmeg, baking powder, cloves, and salt together into a medium bowl.</w:t>
      </w:r>
    </w:p>
    <w:p w14:paraId="18F5D650"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p>
    <w:p w14:paraId="2A2B85EB"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proofErr w:type="gramStart"/>
      <w:r w:rsidRPr="0087013F">
        <w:rPr>
          <w:rFonts w:ascii="Times New Roman" w:hAnsi="Times New Roman" w:cs="Times New Roman"/>
          <w:sz w:val="22"/>
          <w:szCs w:val="22"/>
        </w:rPr>
        <w:t>Beat 1½ cups butter in a large bowl, using a stand mixer on high speed, (or a wooden spoon), until it is soft and very pliant, about 4 minutes.</w:t>
      </w:r>
      <w:proofErr w:type="gramEnd"/>
      <w:r w:rsidRPr="0087013F">
        <w:rPr>
          <w:rFonts w:ascii="Times New Roman" w:hAnsi="Times New Roman" w:cs="Times New Roman"/>
          <w:sz w:val="22"/>
          <w:szCs w:val="22"/>
        </w:rPr>
        <w:t xml:space="preserve"> Add sugar and beat together until pale and fluffy, 5–6 minutes. Beat in whole eggs, one at a time, until mixture is light and fluffy, about 4 minutes. </w:t>
      </w:r>
    </w:p>
    <w:p w14:paraId="62BD4D74" w14:textId="77777777" w:rsidR="0087013F" w:rsidRPr="0087013F" w:rsidRDefault="0087013F" w:rsidP="0087013F">
      <w:pPr>
        <w:widowControl w:val="0"/>
        <w:autoSpaceDE w:val="0"/>
        <w:autoSpaceDN w:val="0"/>
        <w:adjustRightInd w:val="0"/>
        <w:rPr>
          <w:rFonts w:ascii="Times New Roman" w:hAnsi="Times New Roman" w:cs="Times New Roman"/>
          <w:sz w:val="22"/>
          <w:szCs w:val="22"/>
        </w:rPr>
      </w:pPr>
    </w:p>
    <w:p w14:paraId="460BFB87" w14:textId="51975BBD"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 xml:space="preserve">Reduce mixer speed to low and add flour mixture in 3 equal parts, to make a smooth batter. Add egg yolks and vanilla and continue to mix until well combined, about 30 seconds more. </w:t>
      </w:r>
    </w:p>
    <w:p w14:paraId="54BD55CA"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p>
    <w:p w14:paraId="7E9107DC" w14:textId="677BF3D1"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Pour bat</w:t>
      </w:r>
      <w:r w:rsidR="00E369CF" w:rsidRPr="0087013F">
        <w:rPr>
          <w:rFonts w:ascii="Times New Roman" w:hAnsi="Times New Roman" w:cs="Times New Roman"/>
          <w:sz w:val="22"/>
          <w:szCs w:val="22"/>
        </w:rPr>
        <w:t>ter into prepared pan, spread</w:t>
      </w:r>
      <w:r w:rsidRPr="0087013F">
        <w:rPr>
          <w:rFonts w:ascii="Times New Roman" w:hAnsi="Times New Roman" w:cs="Times New Roman"/>
          <w:sz w:val="22"/>
          <w:szCs w:val="22"/>
        </w:rPr>
        <w:t xml:space="preserve"> evenly and bake until golden brown and a toothpick inserted in the middle of the cake comes out clean, about 1 hour, but I’d recommend checking it after 45 minutes. </w:t>
      </w:r>
    </w:p>
    <w:p w14:paraId="1CE78F31"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p>
    <w:p w14:paraId="7A6CFF79" w14:textId="19457EFB"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Remove the pan from the oven and let the cake cool in the pan on a wire rack for 10 minutes. If necessary</w:t>
      </w:r>
      <w:r w:rsidR="00E369CF" w:rsidRPr="0087013F">
        <w:rPr>
          <w:rFonts w:ascii="Times New Roman" w:hAnsi="Times New Roman" w:cs="Times New Roman"/>
          <w:sz w:val="22"/>
          <w:szCs w:val="22"/>
        </w:rPr>
        <w:t>,</w:t>
      </w:r>
      <w:r w:rsidRPr="0087013F">
        <w:rPr>
          <w:rFonts w:ascii="Times New Roman" w:hAnsi="Times New Roman" w:cs="Times New Roman"/>
          <w:sz w:val="22"/>
          <w:szCs w:val="22"/>
        </w:rPr>
        <w:t xml:space="preserve"> carefully run a thin knife around the perimeter and inner rim of the cake to help loosen it from the pan. Invert the pan onto the rack and lift it off. Turn the cake right side up and let it cool on the rack.</w:t>
      </w:r>
    </w:p>
    <w:p w14:paraId="4291B965"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p>
    <w:p w14:paraId="6B823BDE"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Transfer the cake to a serving platter. Using a fine-mesh sieve dust the top with powdered sugar, if desired.</w:t>
      </w:r>
    </w:p>
    <w:p w14:paraId="7E3FAE3A"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p>
    <w:p w14:paraId="291D0AC3"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Notes: Make sure to freeze your extra egg whites in ice cube trays and pop into zip-lock bags for use in future recipes.</w:t>
      </w:r>
    </w:p>
    <w:p w14:paraId="5A32ADEF"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p>
    <w:p w14:paraId="3EEA964E" w14:textId="02EF31D1" w:rsidR="00E369CF" w:rsidRPr="0087013F" w:rsidRDefault="00E369CF"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 xml:space="preserve">Recipe source: </w:t>
      </w:r>
      <w:hyperlink r:id="rId13" w:history="1">
        <w:r w:rsidRPr="0087013F">
          <w:rPr>
            <w:rStyle w:val="Hyperlink"/>
            <w:rFonts w:ascii="Times New Roman" w:hAnsi="Times New Roman" w:cs="Times New Roman"/>
            <w:sz w:val="22"/>
            <w:szCs w:val="22"/>
          </w:rPr>
          <w:t xml:space="preserve">Cradle of Flavor, by James </w:t>
        </w:r>
        <w:proofErr w:type="spellStart"/>
        <w:r w:rsidRPr="0087013F">
          <w:rPr>
            <w:rStyle w:val="Hyperlink"/>
            <w:rFonts w:ascii="Times New Roman" w:hAnsi="Times New Roman" w:cs="Times New Roman"/>
            <w:sz w:val="22"/>
            <w:szCs w:val="22"/>
          </w:rPr>
          <w:t>Oseland</w:t>
        </w:r>
        <w:proofErr w:type="spellEnd"/>
      </w:hyperlink>
    </w:p>
    <w:p w14:paraId="0619A556" w14:textId="7E93517D" w:rsidR="00D840EC" w:rsidRPr="0087013F" w:rsidRDefault="00E80AF6" w:rsidP="0087013F">
      <w:pPr>
        <w:widowControl w:val="0"/>
        <w:autoSpaceDE w:val="0"/>
        <w:autoSpaceDN w:val="0"/>
        <w:adjustRightInd w:val="0"/>
        <w:rPr>
          <w:rFonts w:ascii="Times New Roman" w:hAnsi="Times New Roman" w:cs="Times New Roman"/>
          <w:sz w:val="22"/>
          <w:szCs w:val="22"/>
        </w:rPr>
      </w:pPr>
      <w:hyperlink r:id="rId14" w:history="1">
        <w:r w:rsidR="00E369CF" w:rsidRPr="0087013F">
          <w:rPr>
            <w:rStyle w:val="Hyperlink"/>
            <w:rFonts w:ascii="Times New Roman" w:hAnsi="Times New Roman" w:cs="Times New Roman"/>
            <w:sz w:val="22"/>
            <w:szCs w:val="22"/>
          </w:rPr>
          <w:t>Indonesian Spice Cake – Layered Version</w:t>
        </w:r>
      </w:hyperlink>
    </w:p>
    <w:p w14:paraId="234D7C83" w14:textId="77777777" w:rsidR="00D840EC" w:rsidRPr="0087013F" w:rsidRDefault="00D840EC" w:rsidP="0087013F">
      <w:pPr>
        <w:widowControl w:val="0"/>
        <w:autoSpaceDE w:val="0"/>
        <w:autoSpaceDN w:val="0"/>
        <w:adjustRightInd w:val="0"/>
        <w:spacing w:after="300"/>
        <w:contextualSpacing/>
        <w:rPr>
          <w:rFonts w:ascii="Times New Roman" w:hAnsi="Times New Roman" w:cs="Times New Roman"/>
          <w:b/>
          <w:sz w:val="22"/>
          <w:szCs w:val="22"/>
        </w:rPr>
      </w:pPr>
    </w:p>
    <w:p w14:paraId="7003E3F1" w14:textId="77777777" w:rsidR="00D840EC" w:rsidRPr="0087013F" w:rsidRDefault="00D840EC" w:rsidP="0087013F">
      <w:pPr>
        <w:widowControl w:val="0"/>
        <w:autoSpaceDE w:val="0"/>
        <w:autoSpaceDN w:val="0"/>
        <w:adjustRightInd w:val="0"/>
        <w:spacing w:after="300"/>
        <w:contextualSpacing/>
        <w:rPr>
          <w:rFonts w:ascii="Times New Roman" w:hAnsi="Times New Roman" w:cs="Times New Roman"/>
          <w:b/>
          <w:sz w:val="22"/>
          <w:szCs w:val="22"/>
        </w:rPr>
      </w:pPr>
    </w:p>
    <w:p w14:paraId="10B794BD" w14:textId="77777777" w:rsidR="0087013F" w:rsidRDefault="0087013F" w:rsidP="0087013F">
      <w:pPr>
        <w:widowControl w:val="0"/>
        <w:autoSpaceDE w:val="0"/>
        <w:autoSpaceDN w:val="0"/>
        <w:adjustRightInd w:val="0"/>
        <w:spacing w:after="300"/>
        <w:contextualSpacing/>
        <w:rPr>
          <w:rFonts w:ascii="Times New Roman" w:hAnsi="Times New Roman" w:cs="Times New Roman"/>
          <w:b/>
          <w:noProof/>
          <w:sz w:val="22"/>
          <w:szCs w:val="22"/>
        </w:rPr>
      </w:pPr>
    </w:p>
    <w:p w14:paraId="6DD1CA22" w14:textId="77777777" w:rsidR="0087013F" w:rsidRDefault="0087013F" w:rsidP="0087013F">
      <w:pPr>
        <w:widowControl w:val="0"/>
        <w:autoSpaceDE w:val="0"/>
        <w:autoSpaceDN w:val="0"/>
        <w:adjustRightInd w:val="0"/>
        <w:spacing w:after="300"/>
        <w:contextualSpacing/>
        <w:rPr>
          <w:rFonts w:ascii="Times New Roman" w:hAnsi="Times New Roman" w:cs="Times New Roman"/>
          <w:b/>
          <w:noProof/>
          <w:sz w:val="22"/>
          <w:szCs w:val="22"/>
        </w:rPr>
      </w:pPr>
    </w:p>
    <w:p w14:paraId="44B6B53C" w14:textId="77777777" w:rsidR="008014C3" w:rsidRDefault="008014C3" w:rsidP="0087013F">
      <w:pPr>
        <w:widowControl w:val="0"/>
        <w:autoSpaceDE w:val="0"/>
        <w:autoSpaceDN w:val="0"/>
        <w:adjustRightInd w:val="0"/>
        <w:spacing w:after="300"/>
        <w:contextualSpacing/>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14:anchorId="4FFA5D91" wp14:editId="599082A6">
            <wp:extent cx="3175000" cy="21145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mp.jpg"/>
                    <pic:cNvPicPr/>
                  </pic:nvPicPr>
                  <pic:blipFill>
                    <a:blip r:embed="rId15">
                      <a:extLst>
                        <a:ext uri="{28A0092B-C50C-407E-A947-70E740481C1C}">
                          <a14:useLocalDpi xmlns:a14="http://schemas.microsoft.com/office/drawing/2010/main" val="0"/>
                        </a:ext>
                      </a:extLst>
                    </a:blip>
                    <a:stretch>
                      <a:fillRect/>
                    </a:stretch>
                  </pic:blipFill>
                  <pic:spPr>
                    <a:xfrm>
                      <a:off x="0" y="0"/>
                      <a:ext cx="3178181" cy="2116669"/>
                    </a:xfrm>
                    <a:prstGeom prst="rect">
                      <a:avLst/>
                    </a:prstGeom>
                  </pic:spPr>
                </pic:pic>
              </a:graphicData>
            </a:graphic>
          </wp:inline>
        </w:drawing>
      </w:r>
    </w:p>
    <w:p w14:paraId="1377E6DA" w14:textId="77777777" w:rsidR="008014C3" w:rsidRDefault="008014C3" w:rsidP="0087013F">
      <w:pPr>
        <w:widowControl w:val="0"/>
        <w:autoSpaceDE w:val="0"/>
        <w:autoSpaceDN w:val="0"/>
        <w:adjustRightInd w:val="0"/>
        <w:spacing w:after="300"/>
        <w:contextualSpacing/>
        <w:rPr>
          <w:rFonts w:ascii="Times New Roman" w:hAnsi="Times New Roman" w:cs="Times New Roman"/>
          <w:b/>
          <w:sz w:val="22"/>
          <w:szCs w:val="22"/>
        </w:rPr>
      </w:pPr>
    </w:p>
    <w:p w14:paraId="604C914E" w14:textId="3053A1EE" w:rsidR="00D840EC" w:rsidRPr="0087013F" w:rsidRDefault="00D840EC" w:rsidP="0087013F">
      <w:pPr>
        <w:widowControl w:val="0"/>
        <w:autoSpaceDE w:val="0"/>
        <w:autoSpaceDN w:val="0"/>
        <w:adjustRightInd w:val="0"/>
        <w:spacing w:after="300"/>
        <w:contextualSpacing/>
        <w:rPr>
          <w:rFonts w:ascii="Times New Roman" w:hAnsi="Times New Roman" w:cs="Times New Roman"/>
          <w:b/>
          <w:sz w:val="22"/>
          <w:szCs w:val="22"/>
        </w:rPr>
      </w:pPr>
      <w:r w:rsidRPr="0087013F">
        <w:rPr>
          <w:rFonts w:ascii="Times New Roman" w:hAnsi="Times New Roman" w:cs="Times New Roman"/>
          <w:b/>
          <w:sz w:val="22"/>
          <w:szCs w:val="22"/>
        </w:rPr>
        <w:t xml:space="preserve">Shrimp Sate (Sate </w:t>
      </w:r>
      <w:proofErr w:type="spellStart"/>
      <w:r w:rsidRPr="0087013F">
        <w:rPr>
          <w:rFonts w:ascii="Times New Roman" w:hAnsi="Times New Roman" w:cs="Times New Roman"/>
          <w:b/>
          <w:sz w:val="22"/>
          <w:szCs w:val="22"/>
        </w:rPr>
        <w:t>Udang</w:t>
      </w:r>
      <w:proofErr w:type="spellEnd"/>
      <w:r w:rsidRPr="0087013F">
        <w:rPr>
          <w:rFonts w:ascii="Times New Roman" w:hAnsi="Times New Roman" w:cs="Times New Roman"/>
          <w:b/>
          <w:sz w:val="22"/>
          <w:szCs w:val="22"/>
        </w:rPr>
        <w:t>) (Tested)</w:t>
      </w:r>
    </w:p>
    <w:p w14:paraId="746F47CE" w14:textId="77777777" w:rsidR="00D840EC" w:rsidRPr="0087013F" w:rsidRDefault="00D840EC" w:rsidP="0087013F">
      <w:pPr>
        <w:widowControl w:val="0"/>
        <w:autoSpaceDE w:val="0"/>
        <w:autoSpaceDN w:val="0"/>
        <w:adjustRightInd w:val="0"/>
        <w:spacing w:after="300"/>
        <w:contextualSpacing/>
        <w:rPr>
          <w:rFonts w:ascii="Times New Roman" w:hAnsi="Times New Roman" w:cs="Times New Roman"/>
          <w:b/>
          <w:sz w:val="22"/>
          <w:szCs w:val="22"/>
        </w:rPr>
      </w:pPr>
      <w:r w:rsidRPr="0087013F">
        <w:rPr>
          <w:rFonts w:ascii="Times New Roman" w:hAnsi="Times New Roman" w:cs="Times New Roman"/>
          <w:b/>
          <w:sz w:val="22"/>
          <w:szCs w:val="22"/>
        </w:rPr>
        <w:t>Yield about 25 to 30 shrimp</w:t>
      </w:r>
    </w:p>
    <w:p w14:paraId="6C22AE4F" w14:textId="77777777" w:rsidR="00D840EC" w:rsidRPr="0087013F" w:rsidRDefault="00D840EC" w:rsidP="0087013F">
      <w:pPr>
        <w:widowControl w:val="0"/>
        <w:autoSpaceDE w:val="0"/>
        <w:autoSpaceDN w:val="0"/>
        <w:adjustRightInd w:val="0"/>
        <w:spacing w:after="300"/>
        <w:contextualSpacing/>
        <w:rPr>
          <w:rFonts w:ascii="Times New Roman" w:hAnsi="Times New Roman" w:cs="Times New Roman"/>
          <w:b/>
          <w:sz w:val="22"/>
          <w:szCs w:val="22"/>
        </w:rPr>
      </w:pPr>
    </w:p>
    <w:p w14:paraId="0985EBF0" w14:textId="77777777" w:rsidR="00D840EC" w:rsidRPr="0087013F" w:rsidRDefault="00D840EC"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b/>
          <w:iCs/>
          <w:sz w:val="22"/>
          <w:szCs w:val="22"/>
        </w:rPr>
        <w:t>Sate</w:t>
      </w:r>
      <w:r w:rsidRPr="0087013F">
        <w:rPr>
          <w:rFonts w:ascii="Times New Roman" w:hAnsi="Times New Roman" w:cs="Times New Roman"/>
          <w:iCs/>
          <w:sz w:val="22"/>
          <w:szCs w:val="22"/>
        </w:rPr>
        <w:t xml:space="preserve"> (Indonesian spelling) or </w:t>
      </w:r>
      <w:hyperlink r:id="rId16" w:history="1">
        <w:r w:rsidRPr="0087013F">
          <w:rPr>
            <w:rFonts w:ascii="Times New Roman" w:hAnsi="Times New Roman" w:cs="Times New Roman"/>
            <w:b/>
            <w:iCs/>
            <w:sz w:val="22"/>
            <w:szCs w:val="22"/>
          </w:rPr>
          <w:t>Satay</w:t>
        </w:r>
      </w:hyperlink>
      <w:r w:rsidRPr="0087013F">
        <w:rPr>
          <w:rFonts w:ascii="Times New Roman" w:hAnsi="Times New Roman" w:cs="Times New Roman"/>
          <w:iCs/>
          <w:sz w:val="22"/>
          <w:szCs w:val="22"/>
        </w:rPr>
        <w:t xml:space="preserve"> (Malaysian spelling) is one of the most loved foods in Southeast Asia.</w:t>
      </w:r>
      <w:r w:rsidRPr="0087013F">
        <w:rPr>
          <w:rFonts w:ascii="Times New Roman" w:hAnsi="Times New Roman" w:cs="Times New Roman"/>
          <w:i/>
          <w:iCs/>
          <w:sz w:val="22"/>
          <w:szCs w:val="22"/>
        </w:rPr>
        <w:t xml:space="preserve"> </w:t>
      </w:r>
      <w:r w:rsidRPr="0087013F">
        <w:rPr>
          <w:rFonts w:ascii="Times New Roman" w:hAnsi="Times New Roman" w:cs="Times New Roman"/>
          <w:sz w:val="22"/>
          <w:szCs w:val="22"/>
        </w:rPr>
        <w:t xml:space="preserve">Indonesia is THE home of Sate, believed to have originated from the island of Java, but it is also popular in many Southeast Asian countries now. </w:t>
      </w:r>
    </w:p>
    <w:p w14:paraId="71B90491" w14:textId="77777777" w:rsidR="00D840EC" w:rsidRPr="0087013F" w:rsidRDefault="00D840EC" w:rsidP="0087013F">
      <w:pPr>
        <w:widowControl w:val="0"/>
        <w:autoSpaceDE w:val="0"/>
        <w:autoSpaceDN w:val="0"/>
        <w:adjustRightInd w:val="0"/>
        <w:spacing w:after="500"/>
        <w:contextualSpacing/>
        <w:rPr>
          <w:rFonts w:ascii="Times New Roman" w:hAnsi="Times New Roman" w:cs="Times New Roman"/>
          <w:sz w:val="22"/>
          <w:szCs w:val="22"/>
        </w:rPr>
      </w:pPr>
    </w:p>
    <w:p w14:paraId="61F11939" w14:textId="6624F3F2" w:rsidR="00D840EC" w:rsidRPr="0087013F" w:rsidRDefault="00D840EC"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Sate is a very common street food in Indonesia. There are no less than 29 types of Sate available, and they are usu</w:t>
      </w:r>
      <w:r w:rsidR="00567533" w:rsidRPr="0087013F">
        <w:rPr>
          <w:rFonts w:ascii="Times New Roman" w:hAnsi="Times New Roman" w:cs="Times New Roman"/>
          <w:sz w:val="22"/>
          <w:szCs w:val="22"/>
        </w:rPr>
        <w:t xml:space="preserve">ally named after the town of origin or </w:t>
      </w:r>
      <w:r w:rsidRPr="0087013F">
        <w:rPr>
          <w:rFonts w:ascii="Times New Roman" w:hAnsi="Times New Roman" w:cs="Times New Roman"/>
          <w:sz w:val="22"/>
          <w:szCs w:val="22"/>
        </w:rPr>
        <w:t>method of cooking. The seafood sate sold in Bali has beautiful distinct flavors. Instead of being doused in rich sweet peanut sauce, it is served plain, fresh off the grill without any sauce–letting the sweet flavors of char-grilled seafood and exotic spices burst in the mouth.</w:t>
      </w:r>
    </w:p>
    <w:p w14:paraId="796184C8" w14:textId="7C5F57BC" w:rsidR="00D840EC" w:rsidRPr="0087013F" w:rsidRDefault="00D840EC" w:rsidP="0087013F">
      <w:pPr>
        <w:widowControl w:val="0"/>
        <w:autoSpaceDE w:val="0"/>
        <w:autoSpaceDN w:val="0"/>
        <w:adjustRightInd w:val="0"/>
        <w:spacing w:after="500"/>
        <w:contextualSpacing/>
        <w:rPr>
          <w:rFonts w:ascii="Times New Roman" w:hAnsi="Times New Roman" w:cs="Times New Roman"/>
          <w:i/>
          <w:iCs/>
          <w:color w:val="3B3B3B"/>
          <w:sz w:val="22"/>
          <w:szCs w:val="22"/>
        </w:rPr>
      </w:pPr>
    </w:p>
    <w:p w14:paraId="2D2FEE22" w14:textId="77777777" w:rsidR="00D840EC" w:rsidRPr="0087013F" w:rsidRDefault="00D840EC" w:rsidP="0087013F">
      <w:pPr>
        <w:widowControl w:val="0"/>
        <w:autoSpaceDE w:val="0"/>
        <w:autoSpaceDN w:val="0"/>
        <w:adjustRightInd w:val="0"/>
        <w:spacing w:after="500"/>
        <w:contextualSpacing/>
        <w:rPr>
          <w:rFonts w:ascii="Times New Roman" w:hAnsi="Times New Roman" w:cs="Times New Roman"/>
          <w:b/>
          <w:sz w:val="22"/>
          <w:szCs w:val="22"/>
        </w:rPr>
      </w:pPr>
      <w:r w:rsidRPr="0087013F">
        <w:rPr>
          <w:rFonts w:ascii="Times New Roman" w:hAnsi="Times New Roman" w:cs="Times New Roman"/>
          <w:b/>
          <w:sz w:val="22"/>
          <w:szCs w:val="22"/>
        </w:rPr>
        <w:t>Ingredients</w:t>
      </w:r>
    </w:p>
    <w:p w14:paraId="22CF6366" w14:textId="77777777" w:rsidR="00D840EC" w:rsidRPr="0087013F" w:rsidRDefault="00D840EC"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1 1/2 pounds large shrimp (16-20 size), peeled and deveined</w:t>
      </w:r>
    </w:p>
    <w:p w14:paraId="0924F9C1" w14:textId="77777777" w:rsidR="00D840EC" w:rsidRPr="0087013F" w:rsidRDefault="00D840EC"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1 lime</w:t>
      </w:r>
    </w:p>
    <w:p w14:paraId="6A8E0F57" w14:textId="521468BF" w:rsidR="00D840EC" w:rsidRPr="0087013F" w:rsidRDefault="00567533"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 xml:space="preserve">1 cup spice paste </w:t>
      </w:r>
    </w:p>
    <w:p w14:paraId="66EF7F94" w14:textId="77777777" w:rsidR="00D840EC" w:rsidRDefault="00D840EC"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 xml:space="preserve">Bamboo skewers </w:t>
      </w:r>
    </w:p>
    <w:p w14:paraId="39C9F63A" w14:textId="77777777" w:rsidR="0087013F" w:rsidRDefault="0087013F" w:rsidP="0087013F">
      <w:pPr>
        <w:widowControl w:val="0"/>
        <w:autoSpaceDE w:val="0"/>
        <w:autoSpaceDN w:val="0"/>
        <w:adjustRightInd w:val="0"/>
        <w:spacing w:after="500"/>
        <w:contextualSpacing/>
        <w:rPr>
          <w:rFonts w:asciiTheme="majorHAnsi" w:hAnsiTheme="majorHAnsi" w:cs="Helvetica Neue"/>
          <w:b/>
          <w:sz w:val="22"/>
          <w:szCs w:val="22"/>
        </w:rPr>
      </w:pPr>
    </w:p>
    <w:p w14:paraId="3DCFEBB3"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b/>
          <w:sz w:val="22"/>
          <w:szCs w:val="22"/>
        </w:rPr>
      </w:pPr>
      <w:r w:rsidRPr="0087013F">
        <w:rPr>
          <w:rFonts w:ascii="Times New Roman" w:hAnsi="Times New Roman" w:cs="Times New Roman"/>
          <w:b/>
          <w:sz w:val="22"/>
          <w:szCs w:val="22"/>
        </w:rPr>
        <w:t>Directions for Shrimp</w:t>
      </w:r>
    </w:p>
    <w:p w14:paraId="6C920B57" w14:textId="77777777" w:rsidR="0087013F" w:rsidRPr="0087013F" w:rsidRDefault="0087013F" w:rsidP="0087013F">
      <w:pPr>
        <w:widowControl w:val="0"/>
        <w:autoSpaceDE w:val="0"/>
        <w:autoSpaceDN w:val="0"/>
        <w:adjustRightInd w:val="0"/>
        <w:spacing w:after="500"/>
        <w:contextualSpacing/>
        <w:jc w:val="both"/>
        <w:rPr>
          <w:rFonts w:ascii="Times New Roman" w:hAnsi="Times New Roman" w:cs="Times New Roman"/>
          <w:sz w:val="22"/>
          <w:szCs w:val="22"/>
        </w:rPr>
      </w:pPr>
      <w:r w:rsidRPr="0087013F">
        <w:rPr>
          <w:rFonts w:ascii="Times New Roman" w:hAnsi="Times New Roman" w:cs="Times New Roman"/>
          <w:sz w:val="22"/>
          <w:szCs w:val="22"/>
        </w:rPr>
        <w:t>Squeeze the juice of one lime on the shrimp and let marinate for 15 minutes. Add the spice paste, mix well, and marinate for 1 to 3 hours. Thread the shrimp onto skewers and grill or broil. You want the heat to be high so that the shrimp cook quickly and get a little char on them. If your grill is hot enough it should take about 2-3 minutes per side.</w:t>
      </w:r>
    </w:p>
    <w:p w14:paraId="342D02C4"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sz w:val="22"/>
          <w:szCs w:val="22"/>
        </w:rPr>
      </w:pPr>
    </w:p>
    <w:p w14:paraId="04820C2E"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b/>
          <w:bCs/>
          <w:sz w:val="22"/>
          <w:szCs w:val="22"/>
        </w:rPr>
      </w:pPr>
      <w:r w:rsidRPr="0087013F">
        <w:rPr>
          <w:rFonts w:ascii="Times New Roman" w:hAnsi="Times New Roman" w:cs="Times New Roman"/>
          <w:b/>
          <w:bCs/>
          <w:sz w:val="22"/>
          <w:szCs w:val="22"/>
        </w:rPr>
        <w:t>Seafood Spice Paste</w:t>
      </w:r>
    </w:p>
    <w:p w14:paraId="0C19E38E"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b/>
          <w:bCs/>
          <w:sz w:val="22"/>
          <w:szCs w:val="22"/>
        </w:rPr>
      </w:pPr>
      <w:r w:rsidRPr="0087013F">
        <w:rPr>
          <w:rFonts w:ascii="Times New Roman" w:hAnsi="Times New Roman" w:cs="Times New Roman"/>
          <w:b/>
          <w:bCs/>
          <w:sz w:val="22"/>
          <w:szCs w:val="22"/>
        </w:rPr>
        <w:t>Makes one cup</w:t>
      </w:r>
    </w:p>
    <w:p w14:paraId="583B83D2"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b/>
          <w:bCs/>
          <w:sz w:val="22"/>
          <w:szCs w:val="22"/>
        </w:rPr>
      </w:pPr>
    </w:p>
    <w:p w14:paraId="7E3CE2D5"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b/>
          <w:bCs/>
          <w:sz w:val="22"/>
          <w:szCs w:val="22"/>
        </w:rPr>
      </w:pPr>
      <w:r w:rsidRPr="0087013F">
        <w:rPr>
          <w:rFonts w:ascii="Times New Roman" w:hAnsi="Times New Roman" w:cs="Times New Roman"/>
          <w:b/>
          <w:bCs/>
          <w:sz w:val="22"/>
          <w:szCs w:val="22"/>
        </w:rPr>
        <w:t>Ingredients</w:t>
      </w:r>
    </w:p>
    <w:p w14:paraId="00D6F387"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bCs/>
          <w:sz w:val="22"/>
          <w:szCs w:val="22"/>
        </w:rPr>
      </w:pPr>
      <w:r w:rsidRPr="0087013F">
        <w:rPr>
          <w:rFonts w:ascii="Times New Roman" w:hAnsi="Times New Roman" w:cs="Times New Roman"/>
          <w:bCs/>
          <w:sz w:val="22"/>
          <w:szCs w:val="22"/>
        </w:rPr>
        <w:t>5 large red chilies (Holland or Korean), chopped</w:t>
      </w:r>
    </w:p>
    <w:p w14:paraId="514935F8"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7 shallots, peeled and chopped</w:t>
      </w:r>
    </w:p>
    <w:p w14:paraId="00A84038"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3 cloves garlic, peeled and chopped</w:t>
      </w:r>
    </w:p>
    <w:p w14:paraId="51B44A1B"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2” piece of ginger, peeled and chopped</w:t>
      </w:r>
    </w:p>
    <w:p w14:paraId="0C8BDCA2"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2” piece of fresh turmeric, peeled and chopped</w:t>
      </w:r>
      <w:r w:rsidRPr="0087013F">
        <w:rPr>
          <w:rFonts w:ascii="MS Mincho" w:eastAsia="MS Mincho" w:hAnsi="MS Mincho" w:cs="MS Mincho" w:hint="eastAsia"/>
          <w:sz w:val="22"/>
          <w:szCs w:val="22"/>
        </w:rPr>
        <w:t> </w:t>
      </w:r>
      <w:r w:rsidRPr="0087013F">
        <w:rPr>
          <w:rFonts w:ascii="Times New Roman" w:hAnsi="Times New Roman" w:cs="Times New Roman"/>
          <w:sz w:val="22"/>
          <w:szCs w:val="22"/>
        </w:rPr>
        <w:t>(or 2 teaspoon powdered – see Note 1 below)</w:t>
      </w:r>
    </w:p>
    <w:p w14:paraId="6C9BE43A"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1 small tomato, peeled and chopped</w:t>
      </w:r>
    </w:p>
    <w:p w14:paraId="338F79CF"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1 1/2 teaspoons coriander seeds, crushed</w:t>
      </w:r>
    </w:p>
    <w:p w14:paraId="2240D3E4"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5 candlenuts (10 macadamia nuts can be substituted – see Note 2 below)</w:t>
      </w:r>
    </w:p>
    <w:p w14:paraId="2C0D9591"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1 teaspoon dried shrimp paste (see Note 3 below)</w:t>
      </w:r>
    </w:p>
    <w:p w14:paraId="202F96F2" w14:textId="77777777" w:rsidR="0087013F" w:rsidRPr="0087013F" w:rsidRDefault="0087013F" w:rsidP="0087013F">
      <w:pPr>
        <w:rPr>
          <w:rFonts w:ascii="Times New Roman" w:hAnsi="Times New Roman" w:cs="Times New Roman"/>
          <w:sz w:val="22"/>
          <w:szCs w:val="22"/>
        </w:rPr>
      </w:pPr>
      <w:r w:rsidRPr="0087013F">
        <w:rPr>
          <w:rFonts w:ascii="Times New Roman" w:hAnsi="Times New Roman" w:cs="Times New Roman"/>
          <w:sz w:val="22"/>
          <w:szCs w:val="22"/>
        </w:rPr>
        <w:t>1/2 teaspoon salt</w:t>
      </w:r>
    </w:p>
    <w:p w14:paraId="5CBE8F63"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1/4 cup coconut milk</w:t>
      </w:r>
    </w:p>
    <w:p w14:paraId="158FC220"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2 tablespoons oil</w:t>
      </w:r>
    </w:p>
    <w:p w14:paraId="47171473"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2 tablespoons tamarind pulp (see Note 4 below)</w:t>
      </w:r>
    </w:p>
    <w:p w14:paraId="5B785CE9" w14:textId="77777777" w:rsidR="0087013F" w:rsidRPr="0087013F" w:rsidRDefault="0087013F"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1 stalk lemongrass, outer leaves removed, tied in a knot</w:t>
      </w:r>
    </w:p>
    <w:p w14:paraId="151A57BC" w14:textId="21361E16" w:rsidR="00567533" w:rsidRPr="0087013F" w:rsidRDefault="00567533" w:rsidP="0087013F">
      <w:pPr>
        <w:widowControl w:val="0"/>
        <w:autoSpaceDE w:val="0"/>
        <w:autoSpaceDN w:val="0"/>
        <w:adjustRightInd w:val="0"/>
        <w:spacing w:after="500"/>
        <w:contextualSpacing/>
        <w:rPr>
          <w:rFonts w:ascii="Times New Roman" w:hAnsi="Times New Roman" w:cs="Times New Roman"/>
          <w:sz w:val="22"/>
          <w:szCs w:val="22"/>
        </w:rPr>
      </w:pPr>
    </w:p>
    <w:p w14:paraId="04752DFA" w14:textId="5D70D72A" w:rsidR="00D840EC" w:rsidRPr="0087013F" w:rsidRDefault="00D840EC" w:rsidP="0087013F">
      <w:pPr>
        <w:widowControl w:val="0"/>
        <w:autoSpaceDE w:val="0"/>
        <w:autoSpaceDN w:val="0"/>
        <w:adjustRightInd w:val="0"/>
        <w:spacing w:after="500"/>
        <w:contextualSpacing/>
        <w:rPr>
          <w:rFonts w:ascii="Times New Roman" w:hAnsi="Times New Roman" w:cs="Times New Roman"/>
          <w:b/>
          <w:sz w:val="22"/>
          <w:szCs w:val="22"/>
        </w:rPr>
      </w:pPr>
      <w:r w:rsidRPr="0087013F">
        <w:rPr>
          <w:rFonts w:ascii="Times New Roman" w:hAnsi="Times New Roman" w:cs="Times New Roman"/>
          <w:b/>
          <w:sz w:val="22"/>
          <w:szCs w:val="22"/>
        </w:rPr>
        <w:t>Directions</w:t>
      </w:r>
      <w:r w:rsidR="00567533" w:rsidRPr="0087013F">
        <w:rPr>
          <w:rFonts w:ascii="Times New Roman" w:hAnsi="Times New Roman" w:cs="Times New Roman"/>
          <w:b/>
          <w:sz w:val="22"/>
          <w:szCs w:val="22"/>
        </w:rPr>
        <w:t xml:space="preserve"> for Seafood Spice Paste </w:t>
      </w:r>
    </w:p>
    <w:p w14:paraId="1E7176DC" w14:textId="7A730EDF" w:rsidR="00D840EC" w:rsidRPr="0087013F" w:rsidRDefault="00D840EC"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 xml:space="preserve">Process all ingredients except for oil, tamarind, lemongrass and coconut milk until they turn into a coarse paste. </w:t>
      </w:r>
      <w:r w:rsidR="00567533" w:rsidRPr="0087013F">
        <w:rPr>
          <w:rFonts w:ascii="Times New Roman" w:hAnsi="Times New Roman" w:cs="Times New Roman"/>
          <w:sz w:val="22"/>
          <w:szCs w:val="22"/>
        </w:rPr>
        <w:t xml:space="preserve"> Can be made one week ahead and refrigerated.</w:t>
      </w:r>
    </w:p>
    <w:p w14:paraId="01E9A1C1" w14:textId="668E743C" w:rsidR="00D840EC" w:rsidRPr="0087013F" w:rsidRDefault="00D840EC" w:rsidP="0087013F">
      <w:pPr>
        <w:widowControl w:val="0"/>
        <w:autoSpaceDE w:val="0"/>
        <w:autoSpaceDN w:val="0"/>
        <w:adjustRightInd w:val="0"/>
        <w:spacing w:after="500"/>
        <w:contextualSpacing/>
        <w:rPr>
          <w:rFonts w:ascii="Times New Roman" w:hAnsi="Times New Roman" w:cs="Times New Roman"/>
          <w:sz w:val="22"/>
          <w:szCs w:val="22"/>
        </w:rPr>
      </w:pPr>
    </w:p>
    <w:p w14:paraId="7AEF15B1" w14:textId="658B4AEE" w:rsidR="00D840EC" w:rsidRPr="0087013F" w:rsidRDefault="00D840EC" w:rsidP="0087013F">
      <w:pPr>
        <w:widowControl w:val="0"/>
        <w:autoSpaceDE w:val="0"/>
        <w:autoSpaceDN w:val="0"/>
        <w:adjustRightInd w:val="0"/>
        <w:spacing w:after="500"/>
        <w:contextualSpacing/>
        <w:rPr>
          <w:rFonts w:ascii="Times New Roman" w:hAnsi="Times New Roman" w:cs="Times New Roman"/>
          <w:sz w:val="22"/>
          <w:szCs w:val="22"/>
        </w:rPr>
      </w:pPr>
      <w:r w:rsidRPr="0087013F">
        <w:rPr>
          <w:rFonts w:ascii="Times New Roman" w:hAnsi="Times New Roman" w:cs="Times New Roman"/>
          <w:sz w:val="22"/>
          <w:szCs w:val="22"/>
        </w:rPr>
        <w:t xml:space="preserve">Heat the oil in a sauté pan and add the spice paste, tamarind pulp and lemongrass stalk. </w:t>
      </w:r>
      <w:proofErr w:type="spellStart"/>
      <w:r w:rsidRPr="0087013F">
        <w:rPr>
          <w:rFonts w:ascii="Times New Roman" w:hAnsi="Times New Roman" w:cs="Times New Roman"/>
          <w:sz w:val="22"/>
          <w:szCs w:val="22"/>
        </w:rPr>
        <w:t>Saute</w:t>
      </w:r>
      <w:proofErr w:type="spellEnd"/>
      <w:r w:rsidRPr="0087013F">
        <w:rPr>
          <w:rFonts w:ascii="Times New Roman" w:hAnsi="Times New Roman" w:cs="Times New Roman"/>
          <w:sz w:val="22"/>
          <w:szCs w:val="22"/>
        </w:rPr>
        <w:t xml:space="preserve"> f</w:t>
      </w:r>
      <w:r w:rsidR="00567533" w:rsidRPr="0087013F">
        <w:rPr>
          <w:rFonts w:ascii="Times New Roman" w:hAnsi="Times New Roman" w:cs="Times New Roman"/>
          <w:sz w:val="22"/>
          <w:szCs w:val="22"/>
        </w:rPr>
        <w:t xml:space="preserve">or about five minutes, stirring </w:t>
      </w:r>
      <w:r w:rsidRPr="0087013F">
        <w:rPr>
          <w:rFonts w:ascii="Times New Roman" w:hAnsi="Times New Roman" w:cs="Times New Roman"/>
          <w:sz w:val="22"/>
          <w:szCs w:val="22"/>
        </w:rPr>
        <w:t xml:space="preserve">occasionally, until mixture smells fragrant, not harsh and raw anymore. Stir in coconut milk and let cool. </w:t>
      </w:r>
    </w:p>
    <w:p w14:paraId="03A68853" w14:textId="77777777" w:rsidR="00D840EC" w:rsidRPr="0087013F" w:rsidRDefault="00D840EC" w:rsidP="0087013F">
      <w:pPr>
        <w:widowControl w:val="0"/>
        <w:autoSpaceDE w:val="0"/>
        <w:autoSpaceDN w:val="0"/>
        <w:adjustRightInd w:val="0"/>
        <w:spacing w:after="500"/>
        <w:contextualSpacing/>
        <w:rPr>
          <w:rFonts w:ascii="Times New Roman" w:hAnsi="Times New Roman" w:cs="Times New Roman"/>
          <w:sz w:val="22"/>
          <w:szCs w:val="22"/>
        </w:rPr>
      </w:pPr>
    </w:p>
    <w:p w14:paraId="77D22373" w14:textId="1AC76F37" w:rsidR="00D840EC" w:rsidRPr="0087013F" w:rsidRDefault="00D840EC" w:rsidP="0087013F">
      <w:pPr>
        <w:contextualSpacing/>
        <w:rPr>
          <w:rFonts w:ascii="Times New Roman" w:hAnsi="Times New Roman" w:cs="Times New Roman"/>
          <w:sz w:val="22"/>
          <w:szCs w:val="22"/>
        </w:rPr>
      </w:pPr>
      <w:r w:rsidRPr="0087013F">
        <w:rPr>
          <w:rFonts w:ascii="Times New Roman" w:hAnsi="Times New Roman" w:cs="Times New Roman"/>
          <w:sz w:val="22"/>
          <w:szCs w:val="22"/>
        </w:rPr>
        <w:t xml:space="preserve">Recipe source: </w:t>
      </w:r>
      <w:hyperlink r:id="rId17" w:history="1">
        <w:r w:rsidR="00567533" w:rsidRPr="0087013F">
          <w:rPr>
            <w:rStyle w:val="Hyperlink"/>
            <w:rFonts w:ascii="Times New Roman" w:hAnsi="Times New Roman" w:cs="Times New Roman"/>
            <w:sz w:val="22"/>
            <w:szCs w:val="22"/>
          </w:rPr>
          <w:t>The Food of Bali</w:t>
        </w:r>
      </w:hyperlink>
    </w:p>
    <w:p w14:paraId="020E0F59" w14:textId="77777777" w:rsidR="0087013F" w:rsidRDefault="0087013F" w:rsidP="0087013F">
      <w:pPr>
        <w:contextualSpacing/>
        <w:rPr>
          <w:rFonts w:ascii="Times New Roman" w:hAnsi="Times New Roman" w:cs="Times New Roman"/>
          <w:b/>
          <w:sz w:val="22"/>
          <w:szCs w:val="22"/>
        </w:rPr>
      </w:pPr>
    </w:p>
    <w:p w14:paraId="53A6E3B2" w14:textId="65FE6591" w:rsidR="00D840EC" w:rsidRPr="0087013F" w:rsidRDefault="004D08A8" w:rsidP="0087013F">
      <w:pPr>
        <w:contextualSpacing/>
        <w:rPr>
          <w:rFonts w:ascii="Times New Roman" w:hAnsi="Times New Roman" w:cs="Times New Roman"/>
          <w:b/>
          <w:sz w:val="22"/>
          <w:szCs w:val="22"/>
        </w:rPr>
      </w:pPr>
      <w:r w:rsidRPr="0087013F">
        <w:rPr>
          <w:rFonts w:ascii="Times New Roman" w:hAnsi="Times New Roman" w:cs="Times New Roman"/>
          <w:b/>
          <w:sz w:val="22"/>
          <w:szCs w:val="22"/>
        </w:rPr>
        <w:t>Recipe N</w:t>
      </w:r>
      <w:r w:rsidR="00D840EC" w:rsidRPr="0087013F">
        <w:rPr>
          <w:rFonts w:ascii="Times New Roman" w:hAnsi="Times New Roman" w:cs="Times New Roman"/>
          <w:b/>
          <w:sz w:val="22"/>
          <w:szCs w:val="22"/>
        </w:rPr>
        <w:t xml:space="preserve">otes: </w:t>
      </w:r>
    </w:p>
    <w:p w14:paraId="131CCFB4" w14:textId="77777777" w:rsidR="004D08A8" w:rsidRPr="0087013F" w:rsidRDefault="004D08A8" w:rsidP="0087013F">
      <w:pPr>
        <w:contextualSpacing/>
        <w:rPr>
          <w:rFonts w:ascii="Times New Roman" w:hAnsi="Times New Roman" w:cs="Times New Roman"/>
          <w:sz w:val="22"/>
          <w:szCs w:val="22"/>
        </w:rPr>
      </w:pPr>
    </w:p>
    <w:p w14:paraId="4479F350" w14:textId="5358DD8B" w:rsidR="00D840EC" w:rsidRPr="0087013F" w:rsidRDefault="004D08A8" w:rsidP="0087013F">
      <w:pPr>
        <w:contextualSpacing/>
        <w:rPr>
          <w:rFonts w:ascii="Times New Roman" w:hAnsi="Times New Roman" w:cs="Times New Roman"/>
          <w:sz w:val="22"/>
          <w:szCs w:val="22"/>
        </w:rPr>
      </w:pPr>
      <w:r w:rsidRPr="0087013F">
        <w:rPr>
          <w:rFonts w:ascii="Times New Roman" w:hAnsi="Times New Roman" w:cs="Times New Roman"/>
          <w:sz w:val="22"/>
          <w:szCs w:val="22"/>
        </w:rPr>
        <w:lastRenderedPageBreak/>
        <w:t xml:space="preserve">1 - </w:t>
      </w:r>
      <w:r w:rsidR="00D840EC" w:rsidRPr="0087013F">
        <w:rPr>
          <w:rFonts w:ascii="Times New Roman" w:hAnsi="Times New Roman" w:cs="Times New Roman"/>
          <w:sz w:val="22"/>
          <w:szCs w:val="22"/>
        </w:rPr>
        <w:t>Turmeric will stain your fingers yellow if you handle it and chop it, you may want to wear gloves.</w:t>
      </w:r>
    </w:p>
    <w:p w14:paraId="15782120" w14:textId="77777777" w:rsidR="00D840EC" w:rsidRPr="0087013F" w:rsidRDefault="00D840EC" w:rsidP="0087013F">
      <w:pPr>
        <w:contextualSpacing/>
        <w:rPr>
          <w:rFonts w:ascii="Times New Roman" w:hAnsi="Times New Roman" w:cs="Times New Roman"/>
          <w:sz w:val="22"/>
          <w:szCs w:val="22"/>
        </w:rPr>
      </w:pPr>
    </w:p>
    <w:p w14:paraId="3C9B9308" w14:textId="6B8B54A6" w:rsidR="00D840EC" w:rsidRPr="0087013F" w:rsidRDefault="004D08A8" w:rsidP="0087013F">
      <w:pPr>
        <w:contextualSpacing/>
        <w:rPr>
          <w:rFonts w:ascii="Times New Roman" w:hAnsi="Times New Roman" w:cs="Times New Roman"/>
          <w:sz w:val="22"/>
          <w:szCs w:val="22"/>
        </w:rPr>
      </w:pPr>
      <w:r w:rsidRPr="0087013F">
        <w:rPr>
          <w:rFonts w:ascii="Times New Roman" w:hAnsi="Times New Roman" w:cs="Times New Roman"/>
          <w:sz w:val="22"/>
          <w:szCs w:val="22"/>
        </w:rPr>
        <w:t xml:space="preserve">2 - </w:t>
      </w:r>
      <w:r w:rsidR="00D840EC" w:rsidRPr="0087013F">
        <w:rPr>
          <w:rFonts w:ascii="Times New Roman" w:hAnsi="Times New Roman" w:cs="Times New Roman"/>
          <w:sz w:val="22"/>
          <w:szCs w:val="22"/>
        </w:rPr>
        <w:t>Candlenuts are used to add body and thickness, and are not to be eaten raw, in fact if you eat any they can be mildly toxic. Once they are ground up and cooked they are harmless.</w:t>
      </w:r>
    </w:p>
    <w:p w14:paraId="37645B8B" w14:textId="77777777" w:rsidR="00D840EC" w:rsidRPr="0087013F" w:rsidRDefault="00D840EC" w:rsidP="0087013F">
      <w:pPr>
        <w:contextualSpacing/>
        <w:rPr>
          <w:rFonts w:ascii="Times New Roman" w:hAnsi="Times New Roman" w:cs="Times New Roman"/>
          <w:sz w:val="22"/>
          <w:szCs w:val="22"/>
        </w:rPr>
      </w:pPr>
    </w:p>
    <w:p w14:paraId="2018C1D5" w14:textId="5B3B5080" w:rsidR="00D840EC" w:rsidRPr="0087013F" w:rsidRDefault="004D08A8" w:rsidP="0087013F">
      <w:pPr>
        <w:contextualSpacing/>
        <w:rPr>
          <w:rFonts w:ascii="Times New Roman" w:hAnsi="Times New Roman" w:cs="Times New Roman"/>
          <w:sz w:val="22"/>
          <w:szCs w:val="22"/>
        </w:rPr>
      </w:pPr>
      <w:r w:rsidRPr="0087013F">
        <w:rPr>
          <w:rFonts w:ascii="Times New Roman" w:hAnsi="Times New Roman" w:cs="Times New Roman"/>
          <w:sz w:val="22"/>
          <w:szCs w:val="22"/>
        </w:rPr>
        <w:t xml:space="preserve">3 - </w:t>
      </w:r>
      <w:r w:rsidR="00D840EC" w:rsidRPr="0087013F">
        <w:rPr>
          <w:rFonts w:ascii="Times New Roman" w:hAnsi="Times New Roman" w:cs="Times New Roman"/>
          <w:sz w:val="22"/>
          <w:szCs w:val="22"/>
        </w:rPr>
        <w:t>Indonesian shrimp paste comes in a block and is brown and quite pungent. Since the recipe only calls for 1 teaspoon feel free to omit if you don’t want to make this purchase.</w:t>
      </w:r>
    </w:p>
    <w:p w14:paraId="70D0D627" w14:textId="77777777" w:rsidR="00D840EC" w:rsidRPr="0087013F" w:rsidRDefault="00D840EC" w:rsidP="0087013F">
      <w:pPr>
        <w:contextualSpacing/>
        <w:rPr>
          <w:rFonts w:ascii="Times New Roman" w:hAnsi="Times New Roman" w:cs="Times New Roman"/>
          <w:sz w:val="22"/>
          <w:szCs w:val="22"/>
        </w:rPr>
      </w:pPr>
    </w:p>
    <w:p w14:paraId="16B484D7" w14:textId="0D8C236F" w:rsidR="00D840EC" w:rsidRPr="0087013F" w:rsidRDefault="004D08A8" w:rsidP="0087013F">
      <w:pPr>
        <w:contextualSpacing/>
        <w:rPr>
          <w:rFonts w:ascii="Times New Roman" w:hAnsi="Times New Roman" w:cs="Times New Roman"/>
          <w:sz w:val="22"/>
          <w:szCs w:val="22"/>
        </w:rPr>
      </w:pPr>
      <w:r w:rsidRPr="0087013F">
        <w:rPr>
          <w:rFonts w:ascii="Times New Roman" w:hAnsi="Times New Roman" w:cs="Times New Roman"/>
          <w:sz w:val="22"/>
          <w:szCs w:val="22"/>
        </w:rPr>
        <w:t xml:space="preserve">4 - </w:t>
      </w:r>
      <w:r w:rsidR="00D840EC" w:rsidRPr="0087013F">
        <w:rPr>
          <w:rFonts w:ascii="Times New Roman" w:hAnsi="Times New Roman" w:cs="Times New Roman"/>
          <w:sz w:val="22"/>
          <w:szCs w:val="22"/>
        </w:rPr>
        <w:t xml:space="preserve">I used tamarind concentrate from a jar rather than soaking the pulp in water and straining it. </w:t>
      </w:r>
    </w:p>
    <w:p w14:paraId="2658EA86" w14:textId="77777777" w:rsidR="00D840EC" w:rsidRPr="0087013F" w:rsidRDefault="00D840EC" w:rsidP="0087013F">
      <w:pPr>
        <w:contextualSpacing/>
        <w:rPr>
          <w:rFonts w:ascii="Times New Roman" w:hAnsi="Times New Roman" w:cs="Times New Roman"/>
          <w:sz w:val="22"/>
          <w:szCs w:val="22"/>
        </w:rPr>
      </w:pPr>
    </w:p>
    <w:p w14:paraId="3C29D5EB" w14:textId="54380023" w:rsidR="00D840EC" w:rsidRPr="0087013F" w:rsidRDefault="004D08A8" w:rsidP="0087013F">
      <w:pPr>
        <w:contextualSpacing/>
        <w:rPr>
          <w:rFonts w:ascii="Times New Roman" w:hAnsi="Times New Roman" w:cs="Times New Roman"/>
          <w:sz w:val="22"/>
          <w:szCs w:val="22"/>
        </w:rPr>
      </w:pPr>
      <w:r w:rsidRPr="0087013F">
        <w:rPr>
          <w:rFonts w:ascii="Times New Roman" w:hAnsi="Times New Roman" w:cs="Times New Roman"/>
          <w:b/>
          <w:sz w:val="22"/>
          <w:szCs w:val="22"/>
        </w:rPr>
        <w:t xml:space="preserve">Tip </w:t>
      </w:r>
      <w:r w:rsidRPr="0087013F">
        <w:rPr>
          <w:rFonts w:ascii="Times New Roman" w:hAnsi="Times New Roman" w:cs="Times New Roman"/>
          <w:sz w:val="22"/>
          <w:szCs w:val="22"/>
        </w:rPr>
        <w:t xml:space="preserve">- </w:t>
      </w:r>
      <w:r w:rsidR="00D840EC" w:rsidRPr="0087013F">
        <w:rPr>
          <w:rFonts w:ascii="Times New Roman" w:hAnsi="Times New Roman" w:cs="Times New Roman"/>
          <w:sz w:val="22"/>
          <w:szCs w:val="22"/>
        </w:rPr>
        <w:t>Make sure to freeze leftover coconut milk in ice cube trays and pop into a zip-lock bag for future use.</w:t>
      </w:r>
    </w:p>
    <w:p w14:paraId="2C007DE7" w14:textId="77777777" w:rsidR="00D840EC" w:rsidRPr="0087013F" w:rsidRDefault="00D840EC" w:rsidP="0087013F">
      <w:pPr>
        <w:contextualSpacing/>
        <w:rPr>
          <w:rFonts w:ascii="Times New Roman" w:hAnsi="Times New Roman" w:cs="Times New Roman"/>
          <w:sz w:val="22"/>
          <w:szCs w:val="22"/>
        </w:rPr>
      </w:pPr>
    </w:p>
    <w:p w14:paraId="29EABF1E" w14:textId="77777777" w:rsidR="00D840EC" w:rsidRPr="0087013F" w:rsidRDefault="00D840EC" w:rsidP="0087013F">
      <w:pPr>
        <w:contextualSpacing/>
        <w:rPr>
          <w:rFonts w:ascii="Times New Roman" w:hAnsi="Times New Roman" w:cs="Times New Roman"/>
          <w:sz w:val="22"/>
          <w:szCs w:val="22"/>
        </w:rPr>
      </w:pPr>
    </w:p>
    <w:p w14:paraId="2DB29E38" w14:textId="77777777" w:rsidR="00D840EC" w:rsidRPr="0087013F" w:rsidRDefault="00D840EC" w:rsidP="0087013F">
      <w:pPr>
        <w:contextualSpacing/>
        <w:rPr>
          <w:rFonts w:ascii="Times New Roman" w:hAnsi="Times New Roman" w:cs="Times New Roman"/>
          <w:sz w:val="22"/>
          <w:szCs w:val="22"/>
        </w:rPr>
      </w:pPr>
    </w:p>
    <w:p w14:paraId="386C864A" w14:textId="77777777" w:rsidR="00D840EC" w:rsidRPr="0087013F" w:rsidRDefault="00D840EC" w:rsidP="0087013F">
      <w:pPr>
        <w:contextualSpacing/>
        <w:rPr>
          <w:rFonts w:ascii="Times New Roman" w:hAnsi="Times New Roman" w:cs="Times New Roman"/>
          <w:sz w:val="22"/>
          <w:szCs w:val="22"/>
        </w:rPr>
      </w:pPr>
    </w:p>
    <w:p w14:paraId="36688459" w14:textId="77777777" w:rsidR="00D840EC" w:rsidRPr="0087013F" w:rsidRDefault="00D840EC" w:rsidP="0087013F">
      <w:pPr>
        <w:contextualSpacing/>
        <w:rPr>
          <w:rFonts w:ascii="Times New Roman" w:hAnsi="Times New Roman" w:cs="Times New Roman"/>
          <w:sz w:val="22"/>
          <w:szCs w:val="22"/>
        </w:rPr>
      </w:pPr>
    </w:p>
    <w:p w14:paraId="62AA1E66" w14:textId="77777777" w:rsidR="00D840EC" w:rsidRPr="0087013F" w:rsidRDefault="00D840EC" w:rsidP="0087013F">
      <w:pPr>
        <w:contextualSpacing/>
        <w:rPr>
          <w:rFonts w:ascii="Times New Roman" w:hAnsi="Times New Roman" w:cs="Times New Roman"/>
          <w:sz w:val="22"/>
          <w:szCs w:val="22"/>
        </w:rPr>
      </w:pPr>
    </w:p>
    <w:p w14:paraId="335D279E" w14:textId="77777777" w:rsidR="00D840EC" w:rsidRPr="0087013F" w:rsidRDefault="00D840EC" w:rsidP="0087013F">
      <w:pPr>
        <w:contextualSpacing/>
        <w:rPr>
          <w:rFonts w:ascii="Times New Roman" w:hAnsi="Times New Roman" w:cs="Times New Roman"/>
          <w:sz w:val="22"/>
          <w:szCs w:val="22"/>
        </w:rPr>
      </w:pPr>
    </w:p>
    <w:p w14:paraId="17C595D8" w14:textId="77777777" w:rsidR="00D840EC" w:rsidRPr="0087013F" w:rsidRDefault="00D840EC" w:rsidP="0087013F">
      <w:pPr>
        <w:contextualSpacing/>
        <w:rPr>
          <w:rFonts w:ascii="Times New Roman" w:hAnsi="Times New Roman" w:cs="Times New Roman"/>
          <w:sz w:val="22"/>
          <w:szCs w:val="22"/>
        </w:rPr>
      </w:pPr>
    </w:p>
    <w:p w14:paraId="121230DA" w14:textId="77777777" w:rsidR="00D840EC" w:rsidRPr="0087013F" w:rsidRDefault="00D840EC" w:rsidP="0087013F">
      <w:pPr>
        <w:contextualSpacing/>
        <w:rPr>
          <w:rFonts w:ascii="Times New Roman" w:hAnsi="Times New Roman" w:cs="Times New Roman"/>
          <w:sz w:val="22"/>
          <w:szCs w:val="22"/>
        </w:rPr>
      </w:pPr>
    </w:p>
    <w:p w14:paraId="5EE8C335" w14:textId="77777777" w:rsidR="00D840EC" w:rsidRPr="0087013F" w:rsidRDefault="00D840EC" w:rsidP="0087013F">
      <w:pPr>
        <w:contextualSpacing/>
        <w:rPr>
          <w:rFonts w:ascii="Times New Roman" w:hAnsi="Times New Roman" w:cs="Times New Roman"/>
          <w:sz w:val="22"/>
          <w:szCs w:val="22"/>
        </w:rPr>
      </w:pPr>
    </w:p>
    <w:p w14:paraId="2295A1F2" w14:textId="77777777" w:rsidR="00D840EC" w:rsidRPr="0087013F" w:rsidRDefault="00D840EC" w:rsidP="0087013F">
      <w:pPr>
        <w:contextualSpacing/>
        <w:rPr>
          <w:rFonts w:ascii="Times New Roman" w:hAnsi="Times New Roman" w:cs="Times New Roman"/>
          <w:sz w:val="22"/>
          <w:szCs w:val="22"/>
        </w:rPr>
      </w:pPr>
    </w:p>
    <w:p w14:paraId="617284A6" w14:textId="77777777" w:rsidR="00D840EC" w:rsidRPr="0087013F" w:rsidRDefault="00D840EC" w:rsidP="0087013F">
      <w:pPr>
        <w:contextualSpacing/>
        <w:rPr>
          <w:rFonts w:ascii="Times New Roman" w:hAnsi="Times New Roman" w:cs="Times New Roman"/>
          <w:sz w:val="22"/>
          <w:szCs w:val="22"/>
        </w:rPr>
      </w:pPr>
    </w:p>
    <w:p w14:paraId="0157B5F1" w14:textId="77777777" w:rsidR="00D840EC" w:rsidRPr="0087013F" w:rsidRDefault="00D840EC" w:rsidP="0087013F">
      <w:pPr>
        <w:contextualSpacing/>
        <w:rPr>
          <w:rFonts w:ascii="Times New Roman" w:hAnsi="Times New Roman" w:cs="Times New Roman"/>
          <w:sz w:val="22"/>
          <w:szCs w:val="22"/>
        </w:rPr>
      </w:pPr>
    </w:p>
    <w:p w14:paraId="1CEB85AA" w14:textId="77777777" w:rsidR="00D840EC" w:rsidRPr="0087013F" w:rsidRDefault="00D840EC" w:rsidP="0087013F">
      <w:pPr>
        <w:contextualSpacing/>
        <w:rPr>
          <w:rFonts w:ascii="Times New Roman" w:hAnsi="Times New Roman" w:cs="Times New Roman"/>
          <w:sz w:val="22"/>
          <w:szCs w:val="22"/>
        </w:rPr>
      </w:pPr>
    </w:p>
    <w:p w14:paraId="12739D8F" w14:textId="77777777" w:rsidR="00D840EC" w:rsidRPr="0087013F" w:rsidRDefault="00D840EC" w:rsidP="0087013F">
      <w:pPr>
        <w:contextualSpacing/>
        <w:rPr>
          <w:rFonts w:ascii="Times New Roman" w:hAnsi="Times New Roman" w:cs="Times New Roman"/>
          <w:sz w:val="22"/>
          <w:szCs w:val="22"/>
        </w:rPr>
      </w:pPr>
    </w:p>
    <w:p w14:paraId="78702AE9" w14:textId="77777777" w:rsidR="00D840EC" w:rsidRPr="0087013F" w:rsidRDefault="00D840EC" w:rsidP="0087013F">
      <w:pPr>
        <w:contextualSpacing/>
        <w:rPr>
          <w:rFonts w:ascii="Times New Roman" w:hAnsi="Times New Roman" w:cs="Times New Roman"/>
          <w:sz w:val="22"/>
          <w:szCs w:val="22"/>
        </w:rPr>
      </w:pPr>
    </w:p>
    <w:p w14:paraId="022B186F" w14:textId="77777777" w:rsidR="00D840EC" w:rsidRPr="0087013F" w:rsidRDefault="00D840EC" w:rsidP="0087013F">
      <w:pPr>
        <w:contextualSpacing/>
        <w:rPr>
          <w:rFonts w:ascii="Times New Roman" w:hAnsi="Times New Roman" w:cs="Times New Roman"/>
          <w:sz w:val="22"/>
          <w:szCs w:val="22"/>
        </w:rPr>
      </w:pPr>
    </w:p>
    <w:p w14:paraId="4A5505B5" w14:textId="77777777" w:rsidR="00D840EC" w:rsidRPr="0087013F" w:rsidRDefault="00D840EC" w:rsidP="0087013F">
      <w:pPr>
        <w:contextualSpacing/>
        <w:rPr>
          <w:rFonts w:ascii="Times New Roman" w:hAnsi="Times New Roman" w:cs="Times New Roman"/>
          <w:sz w:val="22"/>
          <w:szCs w:val="22"/>
        </w:rPr>
      </w:pPr>
    </w:p>
    <w:p w14:paraId="3AC8D11D" w14:textId="77777777" w:rsidR="00D840EC" w:rsidRPr="0087013F" w:rsidRDefault="00D840EC" w:rsidP="0087013F">
      <w:pPr>
        <w:contextualSpacing/>
        <w:rPr>
          <w:rFonts w:ascii="Times New Roman" w:hAnsi="Times New Roman" w:cs="Times New Roman"/>
          <w:sz w:val="22"/>
          <w:szCs w:val="22"/>
        </w:rPr>
      </w:pPr>
    </w:p>
    <w:p w14:paraId="450B26A4" w14:textId="70BDF9D0" w:rsidR="00D840EC" w:rsidRDefault="0087013F" w:rsidP="0087013F">
      <w:pPr>
        <w:contextualSpacing/>
        <w:rPr>
          <w:rFonts w:ascii="Times New Roman" w:hAnsi="Times New Roman" w:cs="Times New Roman"/>
          <w:sz w:val="22"/>
          <w:szCs w:val="22"/>
        </w:rPr>
      </w:pPr>
      <w:r w:rsidRPr="0087013F">
        <w:rPr>
          <w:rFonts w:ascii="Times New Roman" w:hAnsi="Times New Roman" w:cs="Times New Roman"/>
          <w:b/>
          <w:noProof/>
          <w:sz w:val="22"/>
          <w:szCs w:val="22"/>
        </w:rPr>
        <w:lastRenderedPageBreak/>
        <w:drawing>
          <wp:inline distT="0" distB="0" distL="0" distR="0" wp14:anchorId="4325A1D0" wp14:editId="15BD8F24">
            <wp:extent cx="3446145" cy="2929255"/>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e.jpg"/>
                    <pic:cNvPicPr/>
                  </pic:nvPicPr>
                  <pic:blipFill>
                    <a:blip r:embed="rId18">
                      <a:extLst>
                        <a:ext uri="{28A0092B-C50C-407E-A947-70E740481C1C}">
                          <a14:useLocalDpi xmlns:a14="http://schemas.microsoft.com/office/drawing/2010/main" val="0"/>
                        </a:ext>
                      </a:extLst>
                    </a:blip>
                    <a:stretch>
                      <a:fillRect/>
                    </a:stretch>
                  </pic:blipFill>
                  <pic:spPr>
                    <a:xfrm>
                      <a:off x="0" y="0"/>
                      <a:ext cx="3446145" cy="2929255"/>
                    </a:xfrm>
                    <a:prstGeom prst="rect">
                      <a:avLst/>
                    </a:prstGeom>
                  </pic:spPr>
                </pic:pic>
              </a:graphicData>
            </a:graphic>
          </wp:inline>
        </w:drawing>
      </w:r>
    </w:p>
    <w:p w14:paraId="10288A6C" w14:textId="77777777" w:rsidR="00D840EC" w:rsidRPr="0087013F" w:rsidRDefault="00D840EC" w:rsidP="0087013F">
      <w:pPr>
        <w:contextualSpacing/>
        <w:rPr>
          <w:rFonts w:ascii="Times New Roman" w:hAnsi="Times New Roman" w:cs="Times New Roman"/>
          <w:sz w:val="22"/>
          <w:szCs w:val="22"/>
        </w:rPr>
      </w:pPr>
    </w:p>
    <w:p w14:paraId="7E5300CF" w14:textId="67D771BD" w:rsidR="00D840EC" w:rsidRPr="0087013F" w:rsidRDefault="00D840EC" w:rsidP="0087013F">
      <w:pPr>
        <w:contextualSpacing/>
        <w:rPr>
          <w:rFonts w:ascii="Times New Roman" w:hAnsi="Times New Roman" w:cs="Times New Roman"/>
          <w:b/>
          <w:sz w:val="22"/>
          <w:szCs w:val="22"/>
        </w:rPr>
      </w:pPr>
      <w:r w:rsidRPr="0087013F">
        <w:rPr>
          <w:rFonts w:ascii="Times New Roman" w:hAnsi="Times New Roman" w:cs="Times New Roman"/>
          <w:b/>
          <w:sz w:val="22"/>
          <w:szCs w:val="22"/>
        </w:rPr>
        <w:t>Festive Yellow Rice (</w:t>
      </w:r>
      <w:proofErr w:type="spellStart"/>
      <w:r w:rsidRPr="0087013F">
        <w:rPr>
          <w:rFonts w:ascii="Times New Roman" w:hAnsi="Times New Roman" w:cs="Times New Roman"/>
          <w:b/>
          <w:sz w:val="22"/>
          <w:szCs w:val="22"/>
        </w:rPr>
        <w:t>Nasi</w:t>
      </w:r>
      <w:proofErr w:type="spellEnd"/>
      <w:r w:rsidRPr="0087013F">
        <w:rPr>
          <w:rFonts w:ascii="Times New Roman" w:hAnsi="Times New Roman" w:cs="Times New Roman"/>
          <w:b/>
          <w:sz w:val="22"/>
          <w:szCs w:val="22"/>
        </w:rPr>
        <w:t xml:space="preserve"> </w:t>
      </w:r>
      <w:proofErr w:type="spellStart"/>
      <w:r w:rsidRPr="0087013F">
        <w:rPr>
          <w:rFonts w:ascii="Times New Roman" w:hAnsi="Times New Roman" w:cs="Times New Roman"/>
          <w:b/>
          <w:sz w:val="22"/>
          <w:szCs w:val="22"/>
        </w:rPr>
        <w:t>Kuning</w:t>
      </w:r>
      <w:proofErr w:type="spellEnd"/>
      <w:r w:rsidRPr="0087013F">
        <w:rPr>
          <w:rFonts w:ascii="Times New Roman" w:hAnsi="Times New Roman" w:cs="Times New Roman"/>
          <w:b/>
          <w:sz w:val="22"/>
          <w:szCs w:val="22"/>
        </w:rPr>
        <w:t>)</w:t>
      </w:r>
    </w:p>
    <w:p w14:paraId="51531283" w14:textId="77777777" w:rsidR="00D840EC" w:rsidRPr="0087013F" w:rsidRDefault="00D840EC" w:rsidP="0087013F">
      <w:pPr>
        <w:widowControl w:val="0"/>
        <w:autoSpaceDE w:val="0"/>
        <w:autoSpaceDN w:val="0"/>
        <w:adjustRightInd w:val="0"/>
        <w:rPr>
          <w:rFonts w:ascii="Times New Roman" w:hAnsi="Times New Roman" w:cs="Times New Roman"/>
          <w:b/>
          <w:sz w:val="22"/>
          <w:szCs w:val="22"/>
        </w:rPr>
      </w:pPr>
      <w:r w:rsidRPr="0087013F">
        <w:rPr>
          <w:rFonts w:ascii="Times New Roman" w:hAnsi="Times New Roman" w:cs="Times New Roman"/>
          <w:b/>
          <w:sz w:val="22"/>
          <w:szCs w:val="22"/>
        </w:rPr>
        <w:t>Serves 6-8</w:t>
      </w:r>
    </w:p>
    <w:p w14:paraId="7AFA1B74" w14:textId="77777777" w:rsidR="00D840EC" w:rsidRPr="0087013F" w:rsidRDefault="00D840EC" w:rsidP="0087013F">
      <w:pPr>
        <w:widowControl w:val="0"/>
        <w:autoSpaceDE w:val="0"/>
        <w:autoSpaceDN w:val="0"/>
        <w:adjustRightInd w:val="0"/>
        <w:rPr>
          <w:rFonts w:ascii="Times New Roman" w:hAnsi="Times New Roman" w:cs="Times New Roman"/>
          <w:b/>
          <w:sz w:val="22"/>
          <w:szCs w:val="22"/>
        </w:rPr>
      </w:pPr>
    </w:p>
    <w:p w14:paraId="67FC389C"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For every day meals plain, steamed white rice would be served. Yellow, one of the four sacred colors, makes this festive rice dish strikingly different from the daily fare.</w:t>
      </w:r>
    </w:p>
    <w:p w14:paraId="5214A218"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p>
    <w:p w14:paraId="7C9B625C" w14:textId="77777777" w:rsidR="00D840EC" w:rsidRPr="0087013F" w:rsidRDefault="00D840EC" w:rsidP="0087013F">
      <w:pPr>
        <w:widowControl w:val="0"/>
        <w:autoSpaceDE w:val="0"/>
        <w:autoSpaceDN w:val="0"/>
        <w:adjustRightInd w:val="0"/>
        <w:rPr>
          <w:rFonts w:ascii="Times New Roman" w:hAnsi="Times New Roman" w:cs="Times New Roman"/>
          <w:b/>
          <w:bCs/>
          <w:sz w:val="22"/>
          <w:szCs w:val="22"/>
        </w:rPr>
      </w:pPr>
      <w:r w:rsidRPr="0087013F">
        <w:rPr>
          <w:rFonts w:ascii="Times New Roman" w:hAnsi="Times New Roman" w:cs="Times New Roman"/>
          <w:b/>
          <w:bCs/>
          <w:sz w:val="22"/>
          <w:szCs w:val="22"/>
        </w:rPr>
        <w:t>Ingredients</w:t>
      </w:r>
    </w:p>
    <w:p w14:paraId="701955FC" w14:textId="5FEF654B"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 xml:space="preserve">3 fresh or frozen whole </w:t>
      </w:r>
      <w:proofErr w:type="spellStart"/>
      <w:r w:rsidRPr="0087013F">
        <w:rPr>
          <w:rFonts w:ascii="Times New Roman" w:hAnsi="Times New Roman" w:cs="Times New Roman"/>
          <w:sz w:val="22"/>
          <w:szCs w:val="22"/>
        </w:rPr>
        <w:t>daun</w:t>
      </w:r>
      <w:proofErr w:type="spellEnd"/>
      <w:r w:rsidRPr="0087013F">
        <w:rPr>
          <w:rFonts w:ascii="Times New Roman" w:hAnsi="Times New Roman" w:cs="Times New Roman"/>
          <w:sz w:val="22"/>
          <w:szCs w:val="22"/>
        </w:rPr>
        <w:t xml:space="preserve"> </w:t>
      </w:r>
      <w:proofErr w:type="spellStart"/>
      <w:r w:rsidRPr="0087013F">
        <w:rPr>
          <w:rFonts w:ascii="Times New Roman" w:hAnsi="Times New Roman" w:cs="Times New Roman"/>
          <w:sz w:val="22"/>
          <w:szCs w:val="22"/>
        </w:rPr>
        <w:t>pandan</w:t>
      </w:r>
      <w:proofErr w:type="spellEnd"/>
      <w:r w:rsidRPr="0087013F">
        <w:rPr>
          <w:rFonts w:ascii="Times New Roman" w:hAnsi="Times New Roman" w:cs="Times New Roman"/>
          <w:sz w:val="22"/>
          <w:szCs w:val="22"/>
        </w:rPr>
        <w:t xml:space="preserve"> (</w:t>
      </w:r>
      <w:proofErr w:type="spellStart"/>
      <w:r w:rsidRPr="0087013F">
        <w:rPr>
          <w:rFonts w:ascii="Times New Roman" w:hAnsi="Times New Roman" w:cs="Times New Roman"/>
          <w:sz w:val="22"/>
          <w:szCs w:val="22"/>
        </w:rPr>
        <w:t>pandanus</w:t>
      </w:r>
      <w:proofErr w:type="spellEnd"/>
      <w:r w:rsidRPr="0087013F">
        <w:rPr>
          <w:rFonts w:ascii="Times New Roman" w:hAnsi="Times New Roman" w:cs="Times New Roman"/>
          <w:sz w:val="22"/>
          <w:szCs w:val="22"/>
        </w:rPr>
        <w:t xml:space="preserve"> or screw pine leaves</w:t>
      </w:r>
      <w:r w:rsidR="004D08A8" w:rsidRPr="0087013F">
        <w:rPr>
          <w:rFonts w:ascii="Times New Roman" w:hAnsi="Times New Roman" w:cs="Times New Roman"/>
          <w:sz w:val="22"/>
          <w:szCs w:val="22"/>
        </w:rPr>
        <w:t xml:space="preserve"> – see note below)</w:t>
      </w:r>
    </w:p>
    <w:p w14:paraId="17049A69"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2 thick stalks fresh lemongrass, trimmed</w:t>
      </w:r>
    </w:p>
    <w:p w14:paraId="26A47D58"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2 cups jasmine rice</w:t>
      </w:r>
    </w:p>
    <w:p w14:paraId="0F697296" w14:textId="7843C7A6"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1½ t</w:t>
      </w:r>
      <w:r w:rsidR="004D08A8" w:rsidRPr="0087013F">
        <w:rPr>
          <w:rFonts w:ascii="Times New Roman" w:hAnsi="Times New Roman" w:cs="Times New Roman"/>
          <w:sz w:val="22"/>
          <w:szCs w:val="22"/>
        </w:rPr>
        <w:t>easpoons</w:t>
      </w:r>
      <w:r w:rsidRPr="0087013F">
        <w:rPr>
          <w:rFonts w:ascii="Times New Roman" w:hAnsi="Times New Roman" w:cs="Times New Roman"/>
          <w:sz w:val="22"/>
          <w:szCs w:val="22"/>
        </w:rPr>
        <w:t xml:space="preserve"> ground turmeric (not fresh)</w:t>
      </w:r>
    </w:p>
    <w:p w14:paraId="5B5DA142"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1 cup unsweetened coconut milk</w:t>
      </w:r>
    </w:p>
    <w:p w14:paraId="320046BB"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3 whole fresh or frozen kaffir lime leaves, crumbled</w:t>
      </w:r>
    </w:p>
    <w:p w14:paraId="4FA64109"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Salt</w:t>
      </w:r>
    </w:p>
    <w:p w14:paraId="3819CC96"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p>
    <w:p w14:paraId="50CA79EC" w14:textId="77777777" w:rsidR="00D840EC" w:rsidRPr="0087013F" w:rsidRDefault="00D840EC" w:rsidP="0087013F">
      <w:pPr>
        <w:widowControl w:val="0"/>
        <w:autoSpaceDE w:val="0"/>
        <w:autoSpaceDN w:val="0"/>
        <w:adjustRightInd w:val="0"/>
        <w:rPr>
          <w:rFonts w:ascii="Times New Roman" w:hAnsi="Times New Roman" w:cs="Times New Roman"/>
          <w:b/>
          <w:bCs/>
          <w:sz w:val="22"/>
          <w:szCs w:val="22"/>
        </w:rPr>
      </w:pPr>
      <w:r w:rsidRPr="0087013F">
        <w:rPr>
          <w:rFonts w:ascii="Times New Roman" w:hAnsi="Times New Roman" w:cs="Times New Roman"/>
          <w:b/>
          <w:bCs/>
          <w:sz w:val="22"/>
          <w:szCs w:val="22"/>
        </w:rPr>
        <w:t>Directions</w:t>
      </w:r>
    </w:p>
    <w:p w14:paraId="02B42E00"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 xml:space="preserve">Tie each </w:t>
      </w:r>
      <w:proofErr w:type="spellStart"/>
      <w:r w:rsidRPr="0087013F">
        <w:rPr>
          <w:rFonts w:ascii="Times New Roman" w:hAnsi="Times New Roman" w:cs="Times New Roman"/>
          <w:sz w:val="22"/>
          <w:szCs w:val="22"/>
        </w:rPr>
        <w:t>daun</w:t>
      </w:r>
      <w:proofErr w:type="spellEnd"/>
      <w:r w:rsidRPr="0087013F">
        <w:rPr>
          <w:rFonts w:ascii="Times New Roman" w:hAnsi="Times New Roman" w:cs="Times New Roman"/>
          <w:sz w:val="22"/>
          <w:szCs w:val="22"/>
        </w:rPr>
        <w:t xml:space="preserve"> </w:t>
      </w:r>
      <w:proofErr w:type="spellStart"/>
      <w:r w:rsidRPr="0087013F">
        <w:rPr>
          <w:rFonts w:ascii="Times New Roman" w:hAnsi="Times New Roman" w:cs="Times New Roman"/>
          <w:sz w:val="22"/>
          <w:szCs w:val="22"/>
        </w:rPr>
        <w:t>pandan</w:t>
      </w:r>
      <w:proofErr w:type="spellEnd"/>
      <w:r w:rsidRPr="0087013F">
        <w:rPr>
          <w:rFonts w:ascii="Times New Roman" w:hAnsi="Times New Roman" w:cs="Times New Roman"/>
          <w:sz w:val="22"/>
          <w:szCs w:val="22"/>
        </w:rPr>
        <w:t xml:space="preserve"> leaf in 3–4 knots; set aside (if you can’t find </w:t>
      </w:r>
      <w:proofErr w:type="spellStart"/>
      <w:r w:rsidRPr="0087013F">
        <w:rPr>
          <w:rFonts w:ascii="Times New Roman" w:hAnsi="Times New Roman" w:cs="Times New Roman"/>
          <w:sz w:val="22"/>
          <w:szCs w:val="22"/>
        </w:rPr>
        <w:t>pandan</w:t>
      </w:r>
      <w:proofErr w:type="spellEnd"/>
      <w:r w:rsidRPr="0087013F">
        <w:rPr>
          <w:rFonts w:ascii="Times New Roman" w:hAnsi="Times New Roman" w:cs="Times New Roman"/>
          <w:sz w:val="22"/>
          <w:szCs w:val="22"/>
        </w:rPr>
        <w:t xml:space="preserve"> just skip it). Remove and discard outer leaves of lemongrass and, using a blunt object such as the smooth side of a meat mallet, bruise stalks until they are slightly shredded and flexible, then tie each in a knot; set aside. </w:t>
      </w:r>
    </w:p>
    <w:p w14:paraId="5555729E"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p>
    <w:p w14:paraId="4A1AEF37"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r w:rsidRPr="0087013F">
        <w:rPr>
          <w:rFonts w:ascii="Times New Roman" w:hAnsi="Times New Roman" w:cs="Times New Roman"/>
          <w:sz w:val="22"/>
          <w:szCs w:val="22"/>
        </w:rPr>
        <w:t xml:space="preserve">Put rice into a 2-quart pot, cover with cold water, and gently swish around with your hand until water clouds; drain water. Repeat process 3 more times (water will run clearer but will still be slightly cloudy). Put turmeric and 1½ cups water into a small bowl; stir to combine. Add turmeric water, </w:t>
      </w:r>
      <w:proofErr w:type="spellStart"/>
      <w:r w:rsidRPr="0087013F">
        <w:rPr>
          <w:rFonts w:ascii="Times New Roman" w:hAnsi="Times New Roman" w:cs="Times New Roman"/>
          <w:sz w:val="22"/>
          <w:szCs w:val="22"/>
        </w:rPr>
        <w:t>daun</w:t>
      </w:r>
      <w:proofErr w:type="spellEnd"/>
      <w:r w:rsidRPr="0087013F">
        <w:rPr>
          <w:rFonts w:ascii="Times New Roman" w:hAnsi="Times New Roman" w:cs="Times New Roman"/>
          <w:sz w:val="22"/>
          <w:szCs w:val="22"/>
        </w:rPr>
        <w:t xml:space="preserve"> </w:t>
      </w:r>
      <w:proofErr w:type="spellStart"/>
      <w:r w:rsidRPr="0087013F">
        <w:rPr>
          <w:rFonts w:ascii="Times New Roman" w:hAnsi="Times New Roman" w:cs="Times New Roman"/>
          <w:sz w:val="22"/>
          <w:szCs w:val="22"/>
        </w:rPr>
        <w:t>pandan</w:t>
      </w:r>
      <w:proofErr w:type="spellEnd"/>
      <w:r w:rsidRPr="0087013F">
        <w:rPr>
          <w:rFonts w:ascii="Times New Roman" w:hAnsi="Times New Roman" w:cs="Times New Roman"/>
          <w:sz w:val="22"/>
          <w:szCs w:val="22"/>
        </w:rPr>
        <w:t xml:space="preserve">, lemongrass, coconut milk, kaffir lime leaves, and salt to taste to rice pot; stir well. Bring rice mixture to a rolling, noisy boil over high heat, stirring constantly, to prevent rice from sticking to bottom of pot. Allow to boil for 15 seconds, stirring constantly, then reduce heat to low, cover, and cook for 15 minutes more (don't lift lid). Remove from heat and keep covered for 10 minutes more. </w:t>
      </w:r>
    </w:p>
    <w:p w14:paraId="0657FD55" w14:textId="77777777" w:rsidR="00D840EC" w:rsidRPr="0087013F" w:rsidRDefault="00D840EC" w:rsidP="0087013F">
      <w:pPr>
        <w:widowControl w:val="0"/>
        <w:autoSpaceDE w:val="0"/>
        <w:autoSpaceDN w:val="0"/>
        <w:adjustRightInd w:val="0"/>
        <w:rPr>
          <w:rFonts w:ascii="Times New Roman" w:hAnsi="Times New Roman" w:cs="Times New Roman"/>
          <w:sz w:val="22"/>
          <w:szCs w:val="22"/>
        </w:rPr>
      </w:pPr>
    </w:p>
    <w:p w14:paraId="789E4C04" w14:textId="77777777" w:rsidR="00D840EC" w:rsidRPr="0087013F" w:rsidRDefault="00D840EC" w:rsidP="0087013F">
      <w:pPr>
        <w:contextualSpacing/>
        <w:rPr>
          <w:rFonts w:ascii="Times New Roman" w:hAnsi="Times New Roman" w:cs="Times New Roman"/>
          <w:sz w:val="22"/>
          <w:szCs w:val="22"/>
        </w:rPr>
      </w:pPr>
      <w:r w:rsidRPr="0087013F">
        <w:rPr>
          <w:rFonts w:ascii="Times New Roman" w:hAnsi="Times New Roman" w:cs="Times New Roman"/>
          <w:sz w:val="22"/>
          <w:szCs w:val="22"/>
        </w:rPr>
        <w:t xml:space="preserve">Remove lid and transfer rice to a serving bowl; fluff it gently with a fork. </w:t>
      </w:r>
    </w:p>
    <w:p w14:paraId="6BD720C0" w14:textId="77777777" w:rsidR="00D840EC" w:rsidRPr="0087013F" w:rsidRDefault="00D840EC" w:rsidP="0087013F">
      <w:pPr>
        <w:contextualSpacing/>
        <w:rPr>
          <w:rFonts w:ascii="Times New Roman" w:hAnsi="Times New Roman" w:cs="Times New Roman"/>
          <w:sz w:val="22"/>
          <w:szCs w:val="22"/>
        </w:rPr>
      </w:pPr>
    </w:p>
    <w:p w14:paraId="371043C9" w14:textId="3124F692" w:rsidR="00D840EC" w:rsidRPr="0087013F" w:rsidRDefault="00D840EC" w:rsidP="0087013F">
      <w:pPr>
        <w:contextualSpacing/>
        <w:rPr>
          <w:rFonts w:ascii="Times New Roman" w:hAnsi="Times New Roman" w:cs="Times New Roman"/>
          <w:sz w:val="22"/>
          <w:szCs w:val="22"/>
        </w:rPr>
      </w:pPr>
      <w:r w:rsidRPr="0087013F">
        <w:rPr>
          <w:rFonts w:ascii="Times New Roman" w:hAnsi="Times New Roman" w:cs="Times New Roman"/>
          <w:sz w:val="22"/>
          <w:szCs w:val="22"/>
        </w:rPr>
        <w:t>Recipe source:</w:t>
      </w:r>
      <w:r w:rsidR="004D08A8" w:rsidRPr="0087013F">
        <w:rPr>
          <w:rFonts w:ascii="Times New Roman" w:hAnsi="Times New Roman" w:cs="Times New Roman"/>
          <w:sz w:val="22"/>
          <w:szCs w:val="22"/>
        </w:rPr>
        <w:t xml:space="preserve"> </w:t>
      </w:r>
      <w:hyperlink r:id="rId19" w:history="1">
        <w:r w:rsidR="004D08A8" w:rsidRPr="0087013F">
          <w:rPr>
            <w:rStyle w:val="Hyperlink"/>
            <w:rFonts w:ascii="Times New Roman" w:hAnsi="Times New Roman" w:cs="Times New Roman"/>
            <w:sz w:val="22"/>
            <w:szCs w:val="22"/>
          </w:rPr>
          <w:t>Saveur.com</w:t>
        </w:r>
      </w:hyperlink>
      <w:r w:rsidRPr="0087013F">
        <w:rPr>
          <w:rFonts w:ascii="Times New Roman" w:hAnsi="Times New Roman" w:cs="Times New Roman"/>
          <w:sz w:val="22"/>
          <w:szCs w:val="22"/>
        </w:rPr>
        <w:t xml:space="preserve"> </w:t>
      </w:r>
    </w:p>
    <w:p w14:paraId="06054E5D" w14:textId="77777777" w:rsidR="00D840EC" w:rsidRPr="0087013F" w:rsidRDefault="00D840EC" w:rsidP="0087013F">
      <w:pPr>
        <w:contextualSpacing/>
        <w:rPr>
          <w:rFonts w:ascii="Times New Roman" w:hAnsi="Times New Roman" w:cs="Times New Roman"/>
          <w:sz w:val="22"/>
          <w:szCs w:val="22"/>
        </w:rPr>
      </w:pPr>
    </w:p>
    <w:p w14:paraId="149BFF2F" w14:textId="3FA4F358" w:rsidR="00D840EC" w:rsidRPr="0087013F" w:rsidRDefault="00D840EC" w:rsidP="0087013F">
      <w:pPr>
        <w:contextualSpacing/>
        <w:rPr>
          <w:rFonts w:ascii="Times New Roman" w:hAnsi="Times New Roman" w:cs="Times New Roman"/>
          <w:sz w:val="22"/>
          <w:szCs w:val="22"/>
        </w:rPr>
      </w:pPr>
      <w:r w:rsidRPr="0087013F">
        <w:rPr>
          <w:rFonts w:ascii="Times New Roman" w:hAnsi="Times New Roman" w:cs="Times New Roman"/>
          <w:b/>
          <w:sz w:val="22"/>
          <w:szCs w:val="22"/>
        </w:rPr>
        <w:t>Note</w:t>
      </w:r>
      <w:r w:rsidRPr="0087013F">
        <w:rPr>
          <w:rFonts w:ascii="Times New Roman" w:hAnsi="Times New Roman" w:cs="Times New Roman"/>
          <w:sz w:val="22"/>
          <w:szCs w:val="22"/>
        </w:rPr>
        <w:t xml:space="preserve">: The leaves of the </w:t>
      </w:r>
      <w:proofErr w:type="spellStart"/>
      <w:r w:rsidRPr="0087013F">
        <w:rPr>
          <w:rFonts w:ascii="Times New Roman" w:hAnsi="Times New Roman" w:cs="Times New Roman"/>
          <w:sz w:val="22"/>
          <w:szCs w:val="22"/>
        </w:rPr>
        <w:t>pandan</w:t>
      </w:r>
      <w:proofErr w:type="spellEnd"/>
      <w:r w:rsidRPr="0087013F">
        <w:rPr>
          <w:rFonts w:ascii="Times New Roman" w:hAnsi="Times New Roman" w:cs="Times New Roman"/>
          <w:sz w:val="22"/>
          <w:szCs w:val="22"/>
        </w:rPr>
        <w:t xml:space="preserve"> plant are long and sword-like; they give a vanilla-like taste and fragranc</w:t>
      </w:r>
      <w:r w:rsidR="004D08A8" w:rsidRPr="0087013F">
        <w:rPr>
          <w:rFonts w:ascii="Times New Roman" w:hAnsi="Times New Roman" w:cs="Times New Roman"/>
          <w:sz w:val="22"/>
          <w:szCs w:val="22"/>
        </w:rPr>
        <w:t>e to curries and rice dishes. They are</w:t>
      </w:r>
      <w:r w:rsidRPr="0087013F">
        <w:rPr>
          <w:rFonts w:ascii="Times New Roman" w:hAnsi="Times New Roman" w:cs="Times New Roman"/>
          <w:sz w:val="22"/>
          <w:szCs w:val="22"/>
        </w:rPr>
        <w:t xml:space="preserve"> a</w:t>
      </w:r>
      <w:r w:rsidR="004D08A8" w:rsidRPr="0087013F">
        <w:rPr>
          <w:rFonts w:ascii="Times New Roman" w:hAnsi="Times New Roman" w:cs="Times New Roman"/>
          <w:sz w:val="22"/>
          <w:szCs w:val="22"/>
        </w:rPr>
        <w:t>vailable fresh and frozen and are</w:t>
      </w:r>
      <w:r w:rsidRPr="0087013F">
        <w:rPr>
          <w:rFonts w:ascii="Times New Roman" w:hAnsi="Times New Roman" w:cs="Times New Roman"/>
          <w:sz w:val="22"/>
          <w:szCs w:val="22"/>
        </w:rPr>
        <w:t xml:space="preserve"> usually found n</w:t>
      </w:r>
      <w:r w:rsidR="004D08A8" w:rsidRPr="0087013F">
        <w:rPr>
          <w:rFonts w:ascii="Times New Roman" w:hAnsi="Times New Roman" w:cs="Times New Roman"/>
          <w:sz w:val="22"/>
          <w:szCs w:val="22"/>
        </w:rPr>
        <w:t xml:space="preserve">ext to the frozen banana leaves in Asian markets. They </w:t>
      </w:r>
      <w:r w:rsidRPr="0087013F">
        <w:rPr>
          <w:rFonts w:ascii="Times New Roman" w:hAnsi="Times New Roman" w:cs="Times New Roman"/>
          <w:sz w:val="22"/>
          <w:szCs w:val="22"/>
        </w:rPr>
        <w:t>will usual</w:t>
      </w:r>
      <w:r w:rsidR="004D08A8" w:rsidRPr="0087013F">
        <w:rPr>
          <w:rFonts w:ascii="Times New Roman" w:hAnsi="Times New Roman" w:cs="Times New Roman"/>
          <w:sz w:val="22"/>
          <w:szCs w:val="22"/>
        </w:rPr>
        <w:t>ly be labeled “</w:t>
      </w:r>
      <w:proofErr w:type="spellStart"/>
      <w:r w:rsidR="004D08A8" w:rsidRPr="0087013F">
        <w:rPr>
          <w:rFonts w:ascii="Times New Roman" w:hAnsi="Times New Roman" w:cs="Times New Roman"/>
          <w:sz w:val="22"/>
          <w:szCs w:val="22"/>
        </w:rPr>
        <w:t>bai</w:t>
      </w:r>
      <w:proofErr w:type="spellEnd"/>
      <w:r w:rsidR="004D08A8" w:rsidRPr="0087013F">
        <w:rPr>
          <w:rFonts w:ascii="Times New Roman" w:hAnsi="Times New Roman" w:cs="Times New Roman"/>
          <w:sz w:val="22"/>
          <w:szCs w:val="22"/>
        </w:rPr>
        <w:t xml:space="preserve"> </w:t>
      </w:r>
      <w:proofErr w:type="spellStart"/>
      <w:r w:rsidR="004D08A8" w:rsidRPr="0087013F">
        <w:rPr>
          <w:rFonts w:ascii="Times New Roman" w:hAnsi="Times New Roman" w:cs="Times New Roman"/>
          <w:sz w:val="22"/>
          <w:szCs w:val="22"/>
        </w:rPr>
        <w:t>toey</w:t>
      </w:r>
      <w:proofErr w:type="spellEnd"/>
      <w:r w:rsidR="004D08A8" w:rsidRPr="0087013F">
        <w:rPr>
          <w:rFonts w:ascii="Times New Roman" w:hAnsi="Times New Roman" w:cs="Times New Roman"/>
          <w:sz w:val="22"/>
          <w:szCs w:val="22"/>
        </w:rPr>
        <w:t>,” as they are</w:t>
      </w:r>
      <w:r w:rsidRPr="0087013F">
        <w:rPr>
          <w:rFonts w:ascii="Times New Roman" w:hAnsi="Times New Roman" w:cs="Times New Roman"/>
          <w:sz w:val="22"/>
          <w:szCs w:val="22"/>
        </w:rPr>
        <w:t xml:space="preserve"> known in Thailan</w:t>
      </w:r>
      <w:r w:rsidR="004D08A8" w:rsidRPr="0087013F">
        <w:rPr>
          <w:rFonts w:ascii="Times New Roman" w:hAnsi="Times New Roman" w:cs="Times New Roman"/>
          <w:sz w:val="22"/>
          <w:szCs w:val="22"/>
        </w:rPr>
        <w:t xml:space="preserve">d, the country from which they are </w:t>
      </w:r>
      <w:r w:rsidRPr="0087013F">
        <w:rPr>
          <w:rFonts w:ascii="Times New Roman" w:hAnsi="Times New Roman" w:cs="Times New Roman"/>
          <w:sz w:val="22"/>
          <w:szCs w:val="22"/>
        </w:rPr>
        <w:t>most often imported.</w:t>
      </w:r>
    </w:p>
    <w:p w14:paraId="3F9966CC" w14:textId="77777777" w:rsidR="00D840EC" w:rsidRPr="0087013F" w:rsidRDefault="00D840EC" w:rsidP="0087013F">
      <w:pPr>
        <w:contextualSpacing/>
        <w:rPr>
          <w:rFonts w:ascii="Times New Roman" w:hAnsi="Times New Roman" w:cs="Times New Roman"/>
          <w:sz w:val="22"/>
          <w:szCs w:val="22"/>
        </w:rPr>
      </w:pPr>
    </w:p>
    <w:p w14:paraId="7B0966D7" w14:textId="77777777" w:rsidR="00D840EC" w:rsidRPr="0087013F" w:rsidRDefault="00D840EC" w:rsidP="0087013F">
      <w:pPr>
        <w:contextualSpacing/>
        <w:rPr>
          <w:rFonts w:ascii="Times New Roman" w:hAnsi="Times New Roman" w:cs="Times New Roman"/>
          <w:sz w:val="22"/>
          <w:szCs w:val="22"/>
        </w:rPr>
      </w:pPr>
    </w:p>
    <w:p w14:paraId="46A22EDB" w14:textId="06523889" w:rsidR="00D840EC" w:rsidRPr="0087013F" w:rsidRDefault="00D840EC" w:rsidP="0087013F">
      <w:pPr>
        <w:contextualSpacing/>
        <w:rPr>
          <w:rFonts w:ascii="Times New Roman" w:hAnsi="Times New Roman" w:cs="Times New Roman"/>
          <w:sz w:val="22"/>
          <w:szCs w:val="22"/>
        </w:rPr>
      </w:pPr>
    </w:p>
    <w:p w14:paraId="56EC57F5" w14:textId="77777777" w:rsidR="00D840EC" w:rsidRPr="0087013F" w:rsidRDefault="00D840EC" w:rsidP="0087013F">
      <w:pPr>
        <w:contextualSpacing/>
        <w:rPr>
          <w:rFonts w:ascii="Times New Roman" w:hAnsi="Times New Roman" w:cs="Times New Roman"/>
          <w:sz w:val="22"/>
          <w:szCs w:val="22"/>
        </w:rPr>
      </w:pPr>
    </w:p>
    <w:p w14:paraId="43F72806" w14:textId="77777777" w:rsidR="00D840EC" w:rsidRPr="0087013F" w:rsidRDefault="00D840EC" w:rsidP="0087013F">
      <w:pPr>
        <w:contextualSpacing/>
        <w:rPr>
          <w:rFonts w:ascii="Times New Roman" w:hAnsi="Times New Roman" w:cs="Times New Roman"/>
          <w:sz w:val="22"/>
          <w:szCs w:val="22"/>
        </w:rPr>
      </w:pPr>
    </w:p>
    <w:p w14:paraId="70662785" w14:textId="4F5CFBCB" w:rsidR="00D840EC" w:rsidRPr="0087013F" w:rsidRDefault="0087013F" w:rsidP="0087013F">
      <w:pPr>
        <w:contextualSpacing/>
        <w:rPr>
          <w:rFonts w:ascii="Times New Roman" w:hAnsi="Times New Roman" w:cs="Times New Roman"/>
          <w:sz w:val="22"/>
          <w:szCs w:val="22"/>
        </w:rPr>
      </w:pPr>
      <w:r w:rsidRPr="0087013F">
        <w:rPr>
          <w:rFonts w:ascii="Times New Roman" w:hAnsi="Times New Roman" w:cs="Times New Roman"/>
          <w:b/>
          <w:noProof/>
          <w:sz w:val="22"/>
          <w:szCs w:val="22"/>
        </w:rPr>
        <w:drawing>
          <wp:inline distT="0" distB="0" distL="0" distR="0" wp14:anchorId="3D347A48" wp14:editId="2143E656">
            <wp:extent cx="3771900" cy="2117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ar.jpg"/>
                    <pic:cNvPicPr/>
                  </pic:nvPicPr>
                  <pic:blipFill>
                    <a:blip r:embed="rId20">
                      <a:extLst>
                        <a:ext uri="{28A0092B-C50C-407E-A947-70E740481C1C}">
                          <a14:useLocalDpi xmlns:a14="http://schemas.microsoft.com/office/drawing/2010/main" val="0"/>
                        </a:ext>
                      </a:extLst>
                    </a:blip>
                    <a:stretch>
                      <a:fillRect/>
                    </a:stretch>
                  </pic:blipFill>
                  <pic:spPr>
                    <a:xfrm>
                      <a:off x="0" y="0"/>
                      <a:ext cx="3771900" cy="2117090"/>
                    </a:xfrm>
                    <a:prstGeom prst="rect">
                      <a:avLst/>
                    </a:prstGeom>
                  </pic:spPr>
                </pic:pic>
              </a:graphicData>
            </a:graphic>
          </wp:inline>
        </w:drawing>
      </w:r>
    </w:p>
    <w:p w14:paraId="1A070930" w14:textId="6DEB4AF6" w:rsidR="00D840EC" w:rsidRPr="0087013F" w:rsidRDefault="00D840EC" w:rsidP="0087013F">
      <w:pPr>
        <w:contextualSpacing/>
        <w:rPr>
          <w:rFonts w:ascii="Times New Roman" w:hAnsi="Times New Roman" w:cs="Times New Roman"/>
          <w:sz w:val="22"/>
          <w:szCs w:val="22"/>
        </w:rPr>
      </w:pPr>
    </w:p>
    <w:p w14:paraId="6146B4C5" w14:textId="28A27DC9" w:rsidR="000D10A2" w:rsidRDefault="008852EB" w:rsidP="0087013F">
      <w:pPr>
        <w:contextualSpacing/>
        <w:rPr>
          <w:rFonts w:ascii="Times New Roman" w:hAnsi="Times New Roman" w:cs="Times New Roman"/>
          <w:b/>
          <w:sz w:val="22"/>
          <w:szCs w:val="22"/>
        </w:rPr>
      </w:pPr>
      <w:r w:rsidRPr="0087013F">
        <w:rPr>
          <w:rFonts w:ascii="Times New Roman" w:hAnsi="Times New Roman" w:cs="Times New Roman"/>
          <w:b/>
          <w:sz w:val="22"/>
          <w:szCs w:val="22"/>
        </w:rPr>
        <w:t>Chicken and Green Bean Salad (</w:t>
      </w:r>
      <w:proofErr w:type="spellStart"/>
      <w:r w:rsidRPr="0087013F">
        <w:rPr>
          <w:rFonts w:ascii="Times New Roman" w:hAnsi="Times New Roman" w:cs="Times New Roman"/>
          <w:b/>
          <w:sz w:val="22"/>
          <w:szCs w:val="22"/>
        </w:rPr>
        <w:t>Lawar</w:t>
      </w:r>
      <w:proofErr w:type="spellEnd"/>
      <w:r w:rsidRPr="0087013F">
        <w:rPr>
          <w:rFonts w:ascii="Times New Roman" w:hAnsi="Times New Roman" w:cs="Times New Roman"/>
          <w:b/>
          <w:sz w:val="22"/>
          <w:szCs w:val="22"/>
        </w:rPr>
        <w:t>)</w:t>
      </w:r>
      <w:r w:rsidR="0053475A" w:rsidRPr="0087013F">
        <w:rPr>
          <w:rFonts w:ascii="Times New Roman" w:hAnsi="Times New Roman" w:cs="Times New Roman"/>
          <w:b/>
          <w:sz w:val="22"/>
          <w:szCs w:val="22"/>
        </w:rPr>
        <w:t xml:space="preserve"> (Tested)</w:t>
      </w:r>
    </w:p>
    <w:p w14:paraId="6B082A80" w14:textId="77777777" w:rsidR="0087013F" w:rsidRPr="0087013F" w:rsidRDefault="0087013F" w:rsidP="0087013F">
      <w:pPr>
        <w:contextualSpacing/>
        <w:rPr>
          <w:rFonts w:ascii="Times New Roman" w:hAnsi="Times New Roman" w:cs="Times New Roman"/>
          <w:b/>
          <w:sz w:val="22"/>
          <w:szCs w:val="22"/>
        </w:rPr>
      </w:pPr>
      <w:bookmarkStart w:id="0" w:name="_GoBack"/>
      <w:bookmarkEnd w:id="0"/>
    </w:p>
    <w:p w14:paraId="25A9664F" w14:textId="77777777" w:rsidR="000D10A2" w:rsidRPr="0087013F" w:rsidRDefault="000D10A2" w:rsidP="0087013F">
      <w:pPr>
        <w:contextualSpacing/>
        <w:rPr>
          <w:rFonts w:ascii="Times New Roman" w:hAnsi="Times New Roman" w:cs="Times New Roman"/>
          <w:sz w:val="22"/>
          <w:szCs w:val="22"/>
        </w:rPr>
      </w:pPr>
    </w:p>
    <w:p w14:paraId="6EC6B013" w14:textId="4B716660" w:rsidR="000D10A2" w:rsidRPr="0087013F" w:rsidRDefault="000D10A2" w:rsidP="0087013F">
      <w:pPr>
        <w:contextualSpacing/>
        <w:rPr>
          <w:rFonts w:ascii="Times New Roman" w:hAnsi="Times New Roman" w:cs="Times New Roman"/>
          <w:sz w:val="22"/>
          <w:szCs w:val="22"/>
        </w:rPr>
      </w:pPr>
      <w:proofErr w:type="spellStart"/>
      <w:r w:rsidRPr="0087013F">
        <w:rPr>
          <w:rFonts w:ascii="Times New Roman" w:hAnsi="Times New Roman" w:cs="Times New Roman"/>
          <w:i/>
          <w:sz w:val="22"/>
          <w:szCs w:val="22"/>
        </w:rPr>
        <w:t>Lawar</w:t>
      </w:r>
      <w:proofErr w:type="spellEnd"/>
      <w:r w:rsidRPr="0087013F">
        <w:rPr>
          <w:rFonts w:ascii="Times New Roman" w:hAnsi="Times New Roman" w:cs="Times New Roman"/>
          <w:sz w:val="22"/>
          <w:szCs w:val="22"/>
        </w:rPr>
        <w:t xml:space="preserve"> (finely chopped meat and spices) is one of Bali’s most famous dishes. An entire day beforehand may be spent preparing the many ingredients that go into an elaborate </w:t>
      </w:r>
      <w:proofErr w:type="spellStart"/>
      <w:r w:rsidRPr="0087013F">
        <w:rPr>
          <w:rFonts w:ascii="Times New Roman" w:hAnsi="Times New Roman" w:cs="Times New Roman"/>
          <w:sz w:val="22"/>
          <w:szCs w:val="22"/>
        </w:rPr>
        <w:t>Lawar</w:t>
      </w:r>
      <w:proofErr w:type="spellEnd"/>
      <w:r w:rsidRPr="0087013F">
        <w:rPr>
          <w:rFonts w:ascii="Times New Roman" w:hAnsi="Times New Roman" w:cs="Times New Roman"/>
          <w:sz w:val="22"/>
          <w:szCs w:val="22"/>
        </w:rPr>
        <w:t xml:space="preserve"> that will feed an entire village. </w:t>
      </w:r>
    </w:p>
    <w:p w14:paraId="59479205" w14:textId="77777777" w:rsidR="000D10A2" w:rsidRPr="0087013F" w:rsidRDefault="000D10A2" w:rsidP="0087013F">
      <w:pPr>
        <w:contextualSpacing/>
        <w:rPr>
          <w:rFonts w:ascii="Times New Roman" w:hAnsi="Times New Roman" w:cs="Times New Roman"/>
          <w:sz w:val="22"/>
          <w:szCs w:val="22"/>
        </w:rPr>
      </w:pPr>
    </w:p>
    <w:p w14:paraId="29B9BD48" w14:textId="46D34C78" w:rsidR="000D10A2" w:rsidRPr="0087013F" w:rsidRDefault="008852EB" w:rsidP="0087013F">
      <w:pPr>
        <w:contextualSpacing/>
        <w:rPr>
          <w:rFonts w:ascii="Times New Roman" w:hAnsi="Times New Roman" w:cs="Times New Roman"/>
          <w:sz w:val="22"/>
          <w:szCs w:val="22"/>
        </w:rPr>
      </w:pPr>
      <w:r w:rsidRPr="0087013F">
        <w:rPr>
          <w:rFonts w:ascii="Times New Roman" w:hAnsi="Times New Roman" w:cs="Times New Roman"/>
          <w:sz w:val="22"/>
          <w:szCs w:val="22"/>
        </w:rPr>
        <w:t>Most of the ingredients in the spice paste can be found in a</w:t>
      </w:r>
      <w:r w:rsidR="000D10A2" w:rsidRPr="0087013F">
        <w:rPr>
          <w:rFonts w:ascii="Times New Roman" w:hAnsi="Times New Roman" w:cs="Times New Roman"/>
          <w:sz w:val="22"/>
          <w:szCs w:val="22"/>
        </w:rPr>
        <w:t xml:space="preserve"> well-stocked Asian grocery.</w:t>
      </w:r>
      <w:r w:rsidRPr="0087013F">
        <w:rPr>
          <w:rFonts w:ascii="Times New Roman" w:hAnsi="Times New Roman" w:cs="Times New Roman"/>
          <w:sz w:val="22"/>
          <w:szCs w:val="22"/>
        </w:rPr>
        <w:t xml:space="preserve"> Any that can’t, can be eliminated and the dish will still be delicious. </w:t>
      </w:r>
      <w:r w:rsidR="000D10A2" w:rsidRPr="0087013F">
        <w:rPr>
          <w:rFonts w:ascii="Times New Roman" w:hAnsi="Times New Roman" w:cs="Times New Roman"/>
          <w:sz w:val="22"/>
          <w:szCs w:val="22"/>
        </w:rPr>
        <w:t xml:space="preserve"> </w:t>
      </w:r>
    </w:p>
    <w:p w14:paraId="559F4979" w14:textId="77777777" w:rsidR="000D10A2" w:rsidRPr="0087013F" w:rsidRDefault="000D10A2" w:rsidP="0087013F">
      <w:pPr>
        <w:contextualSpacing/>
        <w:rPr>
          <w:rFonts w:ascii="Times New Roman" w:hAnsi="Times New Roman" w:cs="Times New Roman"/>
          <w:sz w:val="22"/>
          <w:szCs w:val="22"/>
        </w:rPr>
      </w:pPr>
    </w:p>
    <w:p w14:paraId="5AD28A63" w14:textId="3329690B" w:rsidR="000D10A2" w:rsidRPr="0087013F" w:rsidRDefault="000D10A2" w:rsidP="0087013F">
      <w:pPr>
        <w:contextualSpacing/>
        <w:rPr>
          <w:rFonts w:ascii="Times New Roman" w:hAnsi="Times New Roman" w:cs="Times New Roman"/>
          <w:sz w:val="22"/>
          <w:szCs w:val="22"/>
        </w:rPr>
      </w:pPr>
      <w:r w:rsidRPr="0087013F">
        <w:rPr>
          <w:rFonts w:ascii="Times New Roman" w:hAnsi="Times New Roman" w:cs="Times New Roman"/>
          <w:sz w:val="22"/>
          <w:szCs w:val="22"/>
        </w:rPr>
        <w:t>The spice paste can be made a week ahead of time. The green beans and chicken can be prepped a day ahead of time and stored separately in the fridge. Then all that’s left is to fry your shallots and garlic and toss everything together.</w:t>
      </w:r>
    </w:p>
    <w:p w14:paraId="5A13D33A" w14:textId="77777777" w:rsidR="000D10A2" w:rsidRPr="0087013F" w:rsidRDefault="000D10A2" w:rsidP="0087013F">
      <w:pPr>
        <w:contextualSpacing/>
        <w:rPr>
          <w:rFonts w:ascii="Times New Roman" w:hAnsi="Times New Roman" w:cs="Times New Roman"/>
          <w:sz w:val="22"/>
          <w:szCs w:val="22"/>
        </w:rPr>
      </w:pPr>
    </w:p>
    <w:p w14:paraId="6F353989" w14:textId="77777777" w:rsidR="000D10A2" w:rsidRPr="0087013F" w:rsidRDefault="000D10A2" w:rsidP="0087013F">
      <w:pPr>
        <w:contextualSpacing/>
        <w:rPr>
          <w:rFonts w:ascii="Times New Roman" w:hAnsi="Times New Roman" w:cs="Times New Roman"/>
          <w:b/>
          <w:sz w:val="22"/>
          <w:szCs w:val="22"/>
        </w:rPr>
      </w:pPr>
      <w:r w:rsidRPr="0087013F">
        <w:rPr>
          <w:rFonts w:ascii="Times New Roman" w:hAnsi="Times New Roman" w:cs="Times New Roman"/>
          <w:b/>
          <w:sz w:val="22"/>
          <w:szCs w:val="22"/>
        </w:rPr>
        <w:t>Serves 8-10</w:t>
      </w:r>
    </w:p>
    <w:p w14:paraId="67ED3879" w14:textId="0ACC5ED1" w:rsidR="000D10A2" w:rsidRPr="0087013F" w:rsidRDefault="000D10A2" w:rsidP="0087013F">
      <w:pPr>
        <w:contextualSpacing/>
        <w:rPr>
          <w:rFonts w:ascii="Times New Roman" w:hAnsi="Times New Roman" w:cs="Times New Roman"/>
          <w:b/>
          <w:sz w:val="22"/>
          <w:szCs w:val="22"/>
        </w:rPr>
      </w:pPr>
      <w:r w:rsidRPr="0087013F">
        <w:rPr>
          <w:rFonts w:ascii="Times New Roman" w:hAnsi="Times New Roman" w:cs="Times New Roman"/>
          <w:b/>
          <w:sz w:val="22"/>
          <w:szCs w:val="22"/>
        </w:rPr>
        <w:t xml:space="preserve">Spice level </w:t>
      </w:r>
      <w:r w:rsidR="008852EB" w:rsidRPr="0087013F">
        <w:rPr>
          <w:rFonts w:ascii="Times New Roman" w:hAnsi="Times New Roman" w:cs="Times New Roman"/>
          <w:b/>
          <w:sz w:val="22"/>
          <w:szCs w:val="22"/>
        </w:rPr>
        <w:t>– Three Stars</w:t>
      </w:r>
    </w:p>
    <w:p w14:paraId="4B109230" w14:textId="77777777" w:rsidR="000D10A2" w:rsidRPr="0087013F" w:rsidRDefault="000D10A2" w:rsidP="0087013F">
      <w:pPr>
        <w:contextualSpacing/>
        <w:rPr>
          <w:rFonts w:ascii="Times New Roman" w:hAnsi="Times New Roman" w:cs="Times New Roman"/>
          <w:b/>
          <w:sz w:val="22"/>
          <w:szCs w:val="22"/>
        </w:rPr>
      </w:pPr>
    </w:p>
    <w:p w14:paraId="55C51B0C"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b/>
          <w:kern w:val="1"/>
          <w:sz w:val="22"/>
          <w:szCs w:val="22"/>
        </w:rPr>
      </w:pPr>
      <w:r w:rsidRPr="0087013F">
        <w:rPr>
          <w:rFonts w:ascii="Times New Roman" w:hAnsi="Times New Roman" w:cs="Times New Roman"/>
          <w:b/>
          <w:kern w:val="1"/>
          <w:sz w:val="22"/>
          <w:szCs w:val="22"/>
        </w:rPr>
        <w:t>Ingredients</w:t>
      </w:r>
    </w:p>
    <w:p w14:paraId="05AB6C83"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b/>
          <w:kern w:val="1"/>
          <w:sz w:val="22"/>
          <w:szCs w:val="22"/>
        </w:rPr>
      </w:pPr>
      <w:r w:rsidRPr="0087013F">
        <w:rPr>
          <w:rFonts w:ascii="Times New Roman" w:hAnsi="Times New Roman" w:cs="Times New Roman"/>
          <w:kern w:val="1"/>
          <w:sz w:val="22"/>
          <w:szCs w:val="22"/>
        </w:rPr>
        <w:t>3 cups blanched Chinese long beans or regular green beans (about 1 1/2#)</w:t>
      </w:r>
    </w:p>
    <w:p w14:paraId="1C6E8634"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2 large fresh red chilies, (Holland or Korean) cut in fine strips</w:t>
      </w:r>
    </w:p>
    <w:p w14:paraId="571F3D99"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4-6 bird’s eye chilies (can substitute serrano chilies, to taste), finely sliced</w:t>
      </w:r>
    </w:p>
    <w:p w14:paraId="648B0613"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4 tablespoons spice paste, see below</w:t>
      </w:r>
    </w:p>
    <w:p w14:paraId="4474EB88" w14:textId="1AAE6A46"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1/2 pound boneless chicken breast, minced</w:t>
      </w:r>
    </w:p>
    <w:p w14:paraId="547C9812" w14:textId="6C455EE2" w:rsidR="000D10A2" w:rsidRPr="0087013F" w:rsidRDefault="008852EB"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lastRenderedPageBreak/>
        <w:t>J</w:t>
      </w:r>
      <w:r w:rsidR="000D10A2" w:rsidRPr="0087013F">
        <w:rPr>
          <w:rFonts w:ascii="Times New Roman" w:hAnsi="Times New Roman" w:cs="Times New Roman"/>
          <w:kern w:val="1"/>
          <w:sz w:val="22"/>
          <w:szCs w:val="22"/>
        </w:rPr>
        <w:t>uice of 1 lime</w:t>
      </w:r>
    </w:p>
    <w:p w14:paraId="4AE2D84F" w14:textId="68F5C9F6"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1 teaspoon kosher salt</w:t>
      </w:r>
    </w:p>
    <w:p w14:paraId="7B912C82"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1/2 teaspoon black peppercorns, crushed</w:t>
      </w:r>
    </w:p>
    <w:p w14:paraId="0B6560F4"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p>
    <w:p w14:paraId="4B452F81" w14:textId="77777777" w:rsidR="000D10A2" w:rsidRPr="0087013F" w:rsidRDefault="000D10A2" w:rsidP="0087013F">
      <w:pPr>
        <w:widowControl w:val="0"/>
        <w:tabs>
          <w:tab w:val="left" w:pos="220"/>
          <w:tab w:val="left" w:pos="720"/>
        </w:tabs>
        <w:autoSpaceDE w:val="0"/>
        <w:autoSpaceDN w:val="0"/>
        <w:adjustRightInd w:val="0"/>
        <w:rPr>
          <w:rFonts w:ascii="Times New Roman" w:hAnsi="Times New Roman" w:cs="Times New Roman"/>
          <w:b/>
          <w:kern w:val="1"/>
          <w:sz w:val="22"/>
          <w:szCs w:val="22"/>
        </w:rPr>
      </w:pPr>
      <w:r w:rsidRPr="0087013F">
        <w:rPr>
          <w:rFonts w:ascii="Times New Roman" w:hAnsi="Times New Roman" w:cs="Times New Roman"/>
          <w:b/>
          <w:kern w:val="1"/>
          <w:sz w:val="22"/>
          <w:szCs w:val="22"/>
        </w:rPr>
        <w:t>Garnishes</w:t>
      </w:r>
    </w:p>
    <w:p w14:paraId="383C50EA"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1/2 cup toasted coconut chips</w:t>
      </w:r>
    </w:p>
    <w:p w14:paraId="7CF8EDCE"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6 cloves garlic – peeled, sliced &amp; fried</w:t>
      </w:r>
    </w:p>
    <w:p w14:paraId="74C7FF01"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 xml:space="preserve">6-8 shallots – peeled, sliced &amp; fried </w:t>
      </w:r>
    </w:p>
    <w:p w14:paraId="378EBD47" w14:textId="487D5247" w:rsidR="000D10A2" w:rsidRPr="0087013F" w:rsidRDefault="008852EB" w:rsidP="0087013F">
      <w:pPr>
        <w:widowControl w:val="0"/>
        <w:tabs>
          <w:tab w:val="left" w:pos="220"/>
          <w:tab w:val="left" w:pos="720"/>
        </w:tabs>
        <w:autoSpaceDE w:val="0"/>
        <w:autoSpaceDN w:val="0"/>
        <w:adjustRightInd w:val="0"/>
        <w:rPr>
          <w:rFonts w:ascii="Times New Roman" w:hAnsi="Times New Roman" w:cs="Times New Roman"/>
          <w:kern w:val="1"/>
          <w:sz w:val="22"/>
          <w:szCs w:val="22"/>
        </w:rPr>
      </w:pPr>
      <w:r w:rsidRPr="0087013F">
        <w:rPr>
          <w:rFonts w:ascii="Times New Roman" w:hAnsi="Times New Roman" w:cs="Times New Roman"/>
          <w:kern w:val="1"/>
          <w:sz w:val="22"/>
          <w:szCs w:val="22"/>
        </w:rPr>
        <w:t>L</w:t>
      </w:r>
      <w:r w:rsidR="000D10A2" w:rsidRPr="0087013F">
        <w:rPr>
          <w:rFonts w:ascii="Times New Roman" w:hAnsi="Times New Roman" w:cs="Times New Roman"/>
          <w:kern w:val="1"/>
          <w:sz w:val="22"/>
          <w:szCs w:val="22"/>
        </w:rPr>
        <w:t>ime wedges</w:t>
      </w:r>
    </w:p>
    <w:p w14:paraId="7A0026A1"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ab/>
      </w:r>
      <w:r w:rsidRPr="0087013F">
        <w:rPr>
          <w:rFonts w:ascii="Times New Roman" w:hAnsi="Times New Roman" w:cs="Times New Roman"/>
          <w:kern w:val="1"/>
          <w:sz w:val="22"/>
          <w:szCs w:val="22"/>
        </w:rPr>
        <w:tab/>
      </w:r>
    </w:p>
    <w:p w14:paraId="72D6E685" w14:textId="77777777" w:rsidR="000D10A2" w:rsidRPr="0087013F" w:rsidRDefault="000D10A2" w:rsidP="0087013F">
      <w:pPr>
        <w:widowControl w:val="0"/>
        <w:autoSpaceDE w:val="0"/>
        <w:autoSpaceDN w:val="0"/>
        <w:adjustRightInd w:val="0"/>
        <w:rPr>
          <w:rFonts w:ascii="Times New Roman" w:hAnsi="Times New Roman" w:cs="Times New Roman"/>
          <w:b/>
          <w:kern w:val="1"/>
          <w:sz w:val="22"/>
          <w:szCs w:val="22"/>
        </w:rPr>
      </w:pPr>
      <w:r w:rsidRPr="0087013F">
        <w:rPr>
          <w:rFonts w:ascii="Times New Roman" w:hAnsi="Times New Roman" w:cs="Times New Roman"/>
          <w:b/>
          <w:kern w:val="1"/>
          <w:sz w:val="22"/>
          <w:szCs w:val="22"/>
        </w:rPr>
        <w:t>Directions</w:t>
      </w:r>
    </w:p>
    <w:p w14:paraId="39567C12" w14:textId="5D5E1E23" w:rsidR="000D10A2" w:rsidRPr="0087013F" w:rsidRDefault="000D10A2" w:rsidP="0087013F">
      <w:pPr>
        <w:widowControl w:val="0"/>
        <w:autoSpaceDE w:val="0"/>
        <w:autoSpaceDN w:val="0"/>
        <w:adjustRightInd w:val="0"/>
        <w:rPr>
          <w:rFonts w:ascii="Times New Roman" w:hAnsi="Times New Roman" w:cs="Times New Roman"/>
          <w:kern w:val="1"/>
          <w:sz w:val="22"/>
          <w:szCs w:val="22"/>
        </w:rPr>
      </w:pPr>
      <w:r w:rsidRPr="0087013F">
        <w:rPr>
          <w:rFonts w:ascii="Times New Roman" w:hAnsi="Times New Roman" w:cs="Times New Roman"/>
          <w:kern w:val="1"/>
          <w:sz w:val="22"/>
          <w:szCs w:val="22"/>
        </w:rPr>
        <w:t>To blanch the beans, drop them into rapidly boiling water; as soon as the water comes back to a simmer</w:t>
      </w:r>
      <w:r w:rsidR="008852EB" w:rsidRPr="0087013F">
        <w:rPr>
          <w:rFonts w:ascii="Times New Roman" w:hAnsi="Times New Roman" w:cs="Times New Roman"/>
          <w:kern w:val="1"/>
          <w:sz w:val="22"/>
          <w:szCs w:val="22"/>
        </w:rPr>
        <w:t>,</w:t>
      </w:r>
      <w:r w:rsidRPr="0087013F">
        <w:rPr>
          <w:rFonts w:ascii="Times New Roman" w:hAnsi="Times New Roman" w:cs="Times New Roman"/>
          <w:kern w:val="1"/>
          <w:sz w:val="22"/>
          <w:szCs w:val="22"/>
        </w:rPr>
        <w:t xml:space="preserve"> drain and shock them in an ice-water bath to stop the cooking immediately. Drain well and dry on a tea towel, then cut into small dice. Combine beans, chilies, 2 tablespoons of the spice paste and a healthy sprinkle of salt in a large bowl and mix well.</w:t>
      </w:r>
    </w:p>
    <w:p w14:paraId="45E28CD7" w14:textId="77777777" w:rsidR="000D10A2" w:rsidRPr="0087013F" w:rsidRDefault="000D10A2" w:rsidP="0087013F">
      <w:pPr>
        <w:widowControl w:val="0"/>
        <w:autoSpaceDE w:val="0"/>
        <w:autoSpaceDN w:val="0"/>
        <w:adjustRightInd w:val="0"/>
        <w:rPr>
          <w:rFonts w:ascii="Times New Roman" w:hAnsi="Times New Roman" w:cs="Times New Roman"/>
          <w:kern w:val="1"/>
          <w:sz w:val="22"/>
          <w:szCs w:val="22"/>
        </w:rPr>
      </w:pPr>
    </w:p>
    <w:p w14:paraId="774959D3" w14:textId="4F0EF6B8" w:rsidR="00512A7D" w:rsidRPr="0087013F" w:rsidRDefault="000D10A2" w:rsidP="0087013F">
      <w:pPr>
        <w:widowControl w:val="0"/>
        <w:autoSpaceDE w:val="0"/>
        <w:autoSpaceDN w:val="0"/>
        <w:adjustRightInd w:val="0"/>
        <w:rPr>
          <w:rFonts w:ascii="Times New Roman" w:hAnsi="Times New Roman" w:cs="Times New Roman"/>
          <w:kern w:val="1"/>
          <w:sz w:val="22"/>
          <w:szCs w:val="22"/>
        </w:rPr>
      </w:pPr>
      <w:r w:rsidRPr="0087013F">
        <w:rPr>
          <w:rFonts w:ascii="Times New Roman" w:hAnsi="Times New Roman" w:cs="Times New Roman"/>
          <w:kern w:val="1"/>
          <w:sz w:val="22"/>
          <w:szCs w:val="22"/>
        </w:rPr>
        <w:t>Next, combine the chicken mince with 2 tablespoon of the spice paste and stir-fry in a bit of oil until cooked thro</w:t>
      </w:r>
      <w:r w:rsidR="00512A7D" w:rsidRPr="0087013F">
        <w:rPr>
          <w:rFonts w:ascii="Times New Roman" w:hAnsi="Times New Roman" w:cs="Times New Roman"/>
          <w:kern w:val="1"/>
          <w:sz w:val="22"/>
          <w:szCs w:val="22"/>
        </w:rPr>
        <w:t xml:space="preserve">ugh. Salt to taste and let cool.  Combine chicken with the bean mixture, season to taste with salt, pepper, and lime. Stir in half the </w:t>
      </w:r>
    </w:p>
    <w:p w14:paraId="62B0BE44" w14:textId="65CB0E45" w:rsidR="000D10A2" w:rsidRPr="0087013F" w:rsidRDefault="000D10A2" w:rsidP="0087013F">
      <w:pPr>
        <w:widowControl w:val="0"/>
        <w:autoSpaceDE w:val="0"/>
        <w:autoSpaceDN w:val="0"/>
        <w:adjustRightInd w:val="0"/>
        <w:rPr>
          <w:rFonts w:ascii="Times New Roman" w:hAnsi="Times New Roman" w:cs="Times New Roman"/>
          <w:kern w:val="1"/>
          <w:sz w:val="22"/>
          <w:szCs w:val="22"/>
        </w:rPr>
      </w:pPr>
      <w:proofErr w:type="gramStart"/>
      <w:r w:rsidRPr="0087013F">
        <w:rPr>
          <w:rFonts w:ascii="Times New Roman" w:hAnsi="Times New Roman" w:cs="Times New Roman"/>
          <w:kern w:val="1"/>
          <w:sz w:val="22"/>
          <w:szCs w:val="22"/>
        </w:rPr>
        <w:t>coconut</w:t>
      </w:r>
      <w:proofErr w:type="gramEnd"/>
      <w:r w:rsidRPr="0087013F">
        <w:rPr>
          <w:rFonts w:ascii="Times New Roman" w:hAnsi="Times New Roman" w:cs="Times New Roman"/>
          <w:kern w:val="1"/>
          <w:sz w:val="22"/>
          <w:szCs w:val="22"/>
        </w:rPr>
        <w:t>, garlic and shallots. Mound in a serving bowl, and garnish with the remaining cocon</w:t>
      </w:r>
      <w:r w:rsidR="00512A7D" w:rsidRPr="0087013F">
        <w:rPr>
          <w:rFonts w:ascii="Times New Roman" w:hAnsi="Times New Roman" w:cs="Times New Roman"/>
          <w:kern w:val="1"/>
          <w:sz w:val="22"/>
          <w:szCs w:val="22"/>
        </w:rPr>
        <w:t xml:space="preserve">ut, garlic and shallots. Serve </w:t>
      </w:r>
      <w:r w:rsidRPr="0087013F">
        <w:rPr>
          <w:rFonts w:ascii="Times New Roman" w:hAnsi="Times New Roman" w:cs="Times New Roman"/>
          <w:kern w:val="1"/>
          <w:sz w:val="22"/>
          <w:szCs w:val="22"/>
        </w:rPr>
        <w:t>with limes for squeezing on top.</w:t>
      </w:r>
    </w:p>
    <w:p w14:paraId="31802E11" w14:textId="77777777" w:rsidR="000D10A2" w:rsidRPr="0087013F" w:rsidRDefault="000D10A2" w:rsidP="0087013F">
      <w:pPr>
        <w:widowControl w:val="0"/>
        <w:autoSpaceDE w:val="0"/>
        <w:autoSpaceDN w:val="0"/>
        <w:adjustRightInd w:val="0"/>
        <w:rPr>
          <w:rFonts w:ascii="Times New Roman" w:hAnsi="Times New Roman" w:cs="Times New Roman"/>
          <w:kern w:val="1"/>
          <w:sz w:val="22"/>
          <w:szCs w:val="22"/>
        </w:rPr>
      </w:pPr>
    </w:p>
    <w:p w14:paraId="1D740337" w14:textId="719557B1" w:rsidR="000D10A2" w:rsidRPr="0087013F" w:rsidRDefault="000D10A2" w:rsidP="0087013F">
      <w:pPr>
        <w:widowControl w:val="0"/>
        <w:autoSpaceDE w:val="0"/>
        <w:autoSpaceDN w:val="0"/>
        <w:adjustRightInd w:val="0"/>
        <w:rPr>
          <w:rFonts w:ascii="Times New Roman" w:hAnsi="Times New Roman" w:cs="Times New Roman"/>
          <w:kern w:val="1"/>
          <w:sz w:val="22"/>
          <w:szCs w:val="22"/>
        </w:rPr>
      </w:pPr>
      <w:r w:rsidRPr="0087013F">
        <w:rPr>
          <w:rFonts w:ascii="Times New Roman" w:hAnsi="Times New Roman" w:cs="Times New Roman"/>
          <w:b/>
          <w:kern w:val="1"/>
          <w:sz w:val="22"/>
          <w:szCs w:val="22"/>
        </w:rPr>
        <w:t>To fry shallots:</w:t>
      </w:r>
      <w:r w:rsidRPr="0087013F">
        <w:rPr>
          <w:rFonts w:ascii="Times New Roman" w:hAnsi="Times New Roman" w:cs="Times New Roman"/>
          <w:kern w:val="1"/>
          <w:sz w:val="22"/>
          <w:szCs w:val="22"/>
        </w:rPr>
        <w:t xml:space="preserve"> Slice as thinly as possible. I have a very inexpensive </w:t>
      </w:r>
      <w:hyperlink r:id="rId21" w:history="1">
        <w:r w:rsidRPr="0087013F">
          <w:rPr>
            <w:rStyle w:val="Hyperlink"/>
            <w:rFonts w:ascii="Times New Roman" w:hAnsi="Times New Roman" w:cs="Times New Roman"/>
            <w:kern w:val="1"/>
            <w:sz w:val="22"/>
            <w:szCs w:val="22"/>
          </w:rPr>
          <w:t>plastic mandolin</w:t>
        </w:r>
      </w:hyperlink>
      <w:r w:rsidR="008852EB" w:rsidRPr="0087013F">
        <w:rPr>
          <w:rFonts w:ascii="Times New Roman" w:hAnsi="Times New Roman" w:cs="Times New Roman"/>
          <w:kern w:val="1"/>
          <w:sz w:val="22"/>
          <w:szCs w:val="22"/>
        </w:rPr>
        <w:t xml:space="preserve"> that did the trick very well. </w:t>
      </w:r>
    </w:p>
    <w:p w14:paraId="149E9635" w14:textId="77777777" w:rsidR="000D10A2" w:rsidRPr="0087013F" w:rsidRDefault="000D10A2" w:rsidP="0087013F">
      <w:pPr>
        <w:widowControl w:val="0"/>
        <w:autoSpaceDE w:val="0"/>
        <w:autoSpaceDN w:val="0"/>
        <w:adjustRightInd w:val="0"/>
        <w:rPr>
          <w:rFonts w:ascii="Times New Roman" w:hAnsi="Times New Roman" w:cs="Times New Roman"/>
          <w:kern w:val="1"/>
          <w:sz w:val="22"/>
          <w:szCs w:val="22"/>
        </w:rPr>
      </w:pPr>
      <w:r w:rsidRPr="0087013F">
        <w:rPr>
          <w:rFonts w:ascii="Times New Roman" w:hAnsi="Times New Roman" w:cs="Times New Roman"/>
          <w:kern w:val="1"/>
          <w:sz w:val="22"/>
          <w:szCs w:val="22"/>
        </w:rPr>
        <w:t>Pour about ½ cup oil into a medium sized sauté pan and add shallots when oil is hot. As the shallots begin to brown keep stirring and turning heat down so they don’t burn. This process takes about 10 minutes. Once they are just a bit darker than medium-brown remove from the oil to a paper towel and drain. They will continue to darken and crisp as they cool. Can be made one day ahead and stored in a glass jar.</w:t>
      </w:r>
    </w:p>
    <w:p w14:paraId="22F53491" w14:textId="77777777" w:rsidR="000D10A2" w:rsidRPr="0087013F" w:rsidRDefault="000D10A2" w:rsidP="0087013F">
      <w:pPr>
        <w:widowControl w:val="0"/>
        <w:autoSpaceDE w:val="0"/>
        <w:autoSpaceDN w:val="0"/>
        <w:adjustRightInd w:val="0"/>
        <w:rPr>
          <w:rFonts w:ascii="Times New Roman" w:hAnsi="Times New Roman" w:cs="Times New Roman"/>
          <w:kern w:val="1"/>
          <w:sz w:val="22"/>
          <w:szCs w:val="22"/>
        </w:rPr>
      </w:pPr>
    </w:p>
    <w:p w14:paraId="33EE52D4" w14:textId="77777777" w:rsidR="000D10A2" w:rsidRPr="0087013F" w:rsidRDefault="000D10A2" w:rsidP="0087013F">
      <w:pPr>
        <w:widowControl w:val="0"/>
        <w:autoSpaceDE w:val="0"/>
        <w:autoSpaceDN w:val="0"/>
        <w:adjustRightInd w:val="0"/>
        <w:rPr>
          <w:rFonts w:ascii="Times New Roman" w:hAnsi="Times New Roman" w:cs="Times New Roman"/>
          <w:kern w:val="1"/>
          <w:sz w:val="22"/>
          <w:szCs w:val="22"/>
        </w:rPr>
      </w:pPr>
      <w:r w:rsidRPr="0087013F">
        <w:rPr>
          <w:rFonts w:ascii="Times New Roman" w:hAnsi="Times New Roman" w:cs="Times New Roman"/>
          <w:b/>
          <w:kern w:val="1"/>
          <w:sz w:val="22"/>
          <w:szCs w:val="22"/>
        </w:rPr>
        <w:t>To fry garlic:</w:t>
      </w:r>
      <w:r w:rsidRPr="0087013F">
        <w:rPr>
          <w:rFonts w:ascii="Times New Roman" w:hAnsi="Times New Roman" w:cs="Times New Roman"/>
          <w:kern w:val="1"/>
          <w:sz w:val="22"/>
          <w:szCs w:val="22"/>
        </w:rPr>
        <w:t xml:space="preserve"> Same procedure as shallots, but it will take less time. Just fry until the garlic takes on some golden color; you don’t want your garlic to be brown as it will be bitter. Can be made one day ahead of time and stored in a glass jar.</w:t>
      </w:r>
    </w:p>
    <w:p w14:paraId="58EC52AD" w14:textId="77777777" w:rsidR="000D10A2" w:rsidRPr="0087013F" w:rsidRDefault="000D10A2" w:rsidP="0087013F">
      <w:pPr>
        <w:widowControl w:val="0"/>
        <w:autoSpaceDE w:val="0"/>
        <w:autoSpaceDN w:val="0"/>
        <w:adjustRightInd w:val="0"/>
        <w:rPr>
          <w:rFonts w:ascii="Times New Roman" w:hAnsi="Times New Roman" w:cs="Times New Roman"/>
          <w:kern w:val="1"/>
          <w:sz w:val="22"/>
          <w:szCs w:val="22"/>
        </w:rPr>
      </w:pPr>
    </w:p>
    <w:p w14:paraId="7D2C9182" w14:textId="77777777" w:rsidR="000D10A2" w:rsidRPr="0087013F" w:rsidRDefault="000D10A2" w:rsidP="0087013F">
      <w:pPr>
        <w:widowControl w:val="0"/>
        <w:autoSpaceDE w:val="0"/>
        <w:autoSpaceDN w:val="0"/>
        <w:adjustRightInd w:val="0"/>
        <w:rPr>
          <w:rFonts w:ascii="Times New Roman" w:hAnsi="Times New Roman" w:cs="Times New Roman"/>
          <w:kern w:val="1"/>
          <w:sz w:val="22"/>
          <w:szCs w:val="22"/>
        </w:rPr>
      </w:pPr>
      <w:r w:rsidRPr="0087013F">
        <w:rPr>
          <w:rFonts w:ascii="Times New Roman" w:hAnsi="Times New Roman" w:cs="Times New Roman"/>
          <w:b/>
          <w:kern w:val="1"/>
          <w:sz w:val="22"/>
          <w:szCs w:val="22"/>
        </w:rPr>
        <w:t>To toast coconut:</w:t>
      </w:r>
      <w:r w:rsidRPr="0087013F">
        <w:rPr>
          <w:rFonts w:ascii="Times New Roman" w:hAnsi="Times New Roman" w:cs="Times New Roman"/>
          <w:kern w:val="1"/>
          <w:sz w:val="22"/>
          <w:szCs w:val="22"/>
        </w:rPr>
        <w:t xml:space="preserve"> Heat up a heavy bottom sauté pan and add the coconut. Over medium-high heat, stir the coconut until tinged with brown edges. You may have to turn down your heat as it becomes toasted so it doesn’t burn. Can be made one day ahead of time and stored in a glass jar.</w:t>
      </w:r>
    </w:p>
    <w:p w14:paraId="31D72030" w14:textId="77777777" w:rsidR="000D10A2" w:rsidRPr="0087013F" w:rsidRDefault="000D10A2" w:rsidP="0087013F">
      <w:pPr>
        <w:widowControl w:val="0"/>
        <w:autoSpaceDE w:val="0"/>
        <w:autoSpaceDN w:val="0"/>
        <w:adjustRightInd w:val="0"/>
        <w:rPr>
          <w:rFonts w:ascii="Times New Roman" w:hAnsi="Times New Roman" w:cs="Times New Roman"/>
          <w:kern w:val="1"/>
          <w:sz w:val="22"/>
          <w:szCs w:val="22"/>
        </w:rPr>
      </w:pPr>
    </w:p>
    <w:p w14:paraId="24FAA3EF" w14:textId="2ADB9E55" w:rsidR="000D10A2" w:rsidRPr="0087013F" w:rsidRDefault="00512A7D"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b/>
          <w:kern w:val="1"/>
          <w:sz w:val="22"/>
          <w:szCs w:val="22"/>
        </w:rPr>
      </w:pPr>
      <w:r w:rsidRPr="0087013F">
        <w:rPr>
          <w:rFonts w:ascii="Times New Roman" w:hAnsi="Times New Roman" w:cs="Times New Roman"/>
          <w:b/>
          <w:kern w:val="1"/>
          <w:sz w:val="22"/>
          <w:szCs w:val="22"/>
        </w:rPr>
        <w:t>Spice Paste for C</w:t>
      </w:r>
      <w:r w:rsidR="000D10A2" w:rsidRPr="0087013F">
        <w:rPr>
          <w:rFonts w:ascii="Times New Roman" w:hAnsi="Times New Roman" w:cs="Times New Roman"/>
          <w:b/>
          <w:kern w:val="1"/>
          <w:sz w:val="22"/>
          <w:szCs w:val="22"/>
        </w:rPr>
        <w:t>hicken</w:t>
      </w:r>
    </w:p>
    <w:p w14:paraId="3E6FE124" w14:textId="77777777" w:rsidR="000D10A2" w:rsidRPr="0087013F" w:rsidRDefault="000D10A2" w:rsidP="0087013F">
      <w:pPr>
        <w:widowControl w:val="0"/>
        <w:tabs>
          <w:tab w:val="left" w:pos="220"/>
          <w:tab w:val="left" w:pos="720"/>
        </w:tabs>
        <w:autoSpaceDE w:val="0"/>
        <w:autoSpaceDN w:val="0"/>
        <w:adjustRightInd w:val="0"/>
        <w:rPr>
          <w:rFonts w:ascii="Times New Roman" w:hAnsi="Times New Roman" w:cs="Times New Roman"/>
          <w:b/>
          <w:kern w:val="1"/>
          <w:sz w:val="22"/>
          <w:szCs w:val="22"/>
        </w:rPr>
      </w:pPr>
    </w:p>
    <w:p w14:paraId="651CE955" w14:textId="77777777" w:rsidR="000D10A2" w:rsidRPr="0087013F" w:rsidRDefault="000D10A2" w:rsidP="0087013F">
      <w:pPr>
        <w:widowControl w:val="0"/>
        <w:tabs>
          <w:tab w:val="left" w:pos="220"/>
          <w:tab w:val="left" w:pos="720"/>
        </w:tabs>
        <w:autoSpaceDE w:val="0"/>
        <w:autoSpaceDN w:val="0"/>
        <w:adjustRightInd w:val="0"/>
        <w:rPr>
          <w:rFonts w:ascii="Times New Roman" w:hAnsi="Times New Roman" w:cs="Times New Roman"/>
          <w:b/>
          <w:kern w:val="1"/>
          <w:sz w:val="22"/>
          <w:szCs w:val="22"/>
        </w:rPr>
      </w:pPr>
      <w:r w:rsidRPr="0087013F">
        <w:rPr>
          <w:rFonts w:ascii="Times New Roman" w:hAnsi="Times New Roman" w:cs="Times New Roman"/>
          <w:b/>
          <w:kern w:val="1"/>
          <w:sz w:val="22"/>
          <w:szCs w:val="22"/>
        </w:rPr>
        <w:t>Ingredients</w:t>
      </w:r>
    </w:p>
    <w:p w14:paraId="2130581E"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7 shallots, peeled and chopped</w:t>
      </w:r>
    </w:p>
    <w:p w14:paraId="56B14280"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12 cloves of garlic, peeled and chopped</w:t>
      </w:r>
    </w:p>
    <w:p w14:paraId="69510CE7" w14:textId="0E5AA793"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 xml:space="preserve">1/2" </w:t>
      </w:r>
      <w:proofErr w:type="spellStart"/>
      <w:r w:rsidRPr="0087013F">
        <w:rPr>
          <w:rFonts w:ascii="Times New Roman" w:hAnsi="Times New Roman" w:cs="Times New Roman"/>
          <w:kern w:val="1"/>
          <w:sz w:val="22"/>
          <w:szCs w:val="22"/>
        </w:rPr>
        <w:t>kencur</w:t>
      </w:r>
      <w:proofErr w:type="spellEnd"/>
      <w:r w:rsidRPr="0087013F">
        <w:rPr>
          <w:rFonts w:ascii="Times New Roman" w:hAnsi="Times New Roman" w:cs="Times New Roman"/>
          <w:kern w:val="1"/>
          <w:sz w:val="22"/>
          <w:szCs w:val="22"/>
        </w:rPr>
        <w:t xml:space="preserve"> (can subst</w:t>
      </w:r>
      <w:r w:rsidR="00512A7D" w:rsidRPr="0087013F">
        <w:rPr>
          <w:rFonts w:ascii="Times New Roman" w:hAnsi="Times New Roman" w:cs="Times New Roman"/>
          <w:kern w:val="1"/>
          <w:sz w:val="22"/>
          <w:szCs w:val="22"/>
        </w:rPr>
        <w:t>itute ginger), peeled &amp; chopped – See Note 1 below</w:t>
      </w:r>
    </w:p>
    <w:p w14:paraId="6568E30A" w14:textId="322BEF89"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 xml:space="preserve">1” galangal (or </w:t>
      </w:r>
      <w:proofErr w:type="spellStart"/>
      <w:r w:rsidRPr="0087013F">
        <w:rPr>
          <w:rFonts w:ascii="Times New Roman" w:hAnsi="Times New Roman" w:cs="Times New Roman"/>
          <w:kern w:val="1"/>
          <w:sz w:val="22"/>
          <w:szCs w:val="22"/>
        </w:rPr>
        <w:t>laos</w:t>
      </w:r>
      <w:proofErr w:type="spellEnd"/>
      <w:r w:rsidRPr="0087013F">
        <w:rPr>
          <w:rFonts w:ascii="Times New Roman" w:hAnsi="Times New Roman" w:cs="Times New Roman"/>
          <w:kern w:val="1"/>
          <w:sz w:val="22"/>
          <w:szCs w:val="22"/>
        </w:rPr>
        <w:t xml:space="preserve">), peeled and </w:t>
      </w:r>
      <w:r w:rsidR="00512A7D" w:rsidRPr="0087013F">
        <w:rPr>
          <w:rFonts w:ascii="Times New Roman" w:hAnsi="Times New Roman" w:cs="Times New Roman"/>
          <w:kern w:val="1"/>
          <w:sz w:val="22"/>
          <w:szCs w:val="22"/>
        </w:rPr>
        <w:t>chopped – See Note 2 below</w:t>
      </w:r>
    </w:p>
    <w:p w14:paraId="03DAF0C5" w14:textId="5BC798A0"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5 candlenuts (ca</w:t>
      </w:r>
      <w:r w:rsidR="00512A7D" w:rsidRPr="0087013F">
        <w:rPr>
          <w:rFonts w:ascii="Times New Roman" w:hAnsi="Times New Roman" w:cs="Times New Roman"/>
          <w:kern w:val="1"/>
          <w:sz w:val="22"/>
          <w:szCs w:val="22"/>
        </w:rPr>
        <w:t>n substitute 10 macadamia nuts) – See Note 3 below</w:t>
      </w:r>
    </w:p>
    <w:p w14:paraId="01536BE5" w14:textId="27C7272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 xml:space="preserve">2" fresh turmeric, peeled and </w:t>
      </w:r>
      <w:r w:rsidR="00512A7D" w:rsidRPr="0087013F">
        <w:rPr>
          <w:rFonts w:ascii="Times New Roman" w:hAnsi="Times New Roman" w:cs="Times New Roman"/>
          <w:kern w:val="1"/>
          <w:sz w:val="22"/>
          <w:szCs w:val="22"/>
        </w:rPr>
        <w:t>chopped (or 2 teaspoons powder) – See Note 4 below</w:t>
      </w:r>
    </w:p>
    <w:p w14:paraId="785ED7C0"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2 tablespoons chopped palm sugar, or brown sugar</w:t>
      </w:r>
    </w:p>
    <w:p w14:paraId="6987DD5B"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2 tablespoons vegetable oil</w:t>
      </w:r>
    </w:p>
    <w:p w14:paraId="1C43D3FD"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1 stalk lemongrass, outer leaves removed, lightly pounded, tied in a knot</w:t>
      </w:r>
    </w:p>
    <w:p w14:paraId="712841E9" w14:textId="28655A7A" w:rsidR="000D10A2" w:rsidRPr="0087013F" w:rsidRDefault="00512A7D"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1 salam leaf – See Note 5 below</w:t>
      </w:r>
    </w:p>
    <w:p w14:paraId="30757FE8"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r w:rsidRPr="0087013F">
        <w:rPr>
          <w:rFonts w:ascii="Times New Roman" w:hAnsi="Times New Roman" w:cs="Times New Roman"/>
          <w:kern w:val="1"/>
          <w:sz w:val="22"/>
          <w:szCs w:val="22"/>
        </w:rPr>
        <w:t>5 bird’s eye chilies (or serrano chilies to taste), finely sliced</w:t>
      </w:r>
    </w:p>
    <w:p w14:paraId="26B8AF4A" w14:textId="77777777" w:rsidR="000D10A2" w:rsidRPr="0087013F" w:rsidRDefault="000D10A2" w:rsidP="0087013F">
      <w:pPr>
        <w:widowControl w:val="0"/>
        <w:numPr>
          <w:ilvl w:val="0"/>
          <w:numId w:val="4"/>
        </w:numPr>
        <w:tabs>
          <w:tab w:val="left" w:pos="220"/>
          <w:tab w:val="left" w:pos="720"/>
        </w:tabs>
        <w:autoSpaceDE w:val="0"/>
        <w:autoSpaceDN w:val="0"/>
        <w:adjustRightInd w:val="0"/>
        <w:ind w:hanging="720"/>
        <w:rPr>
          <w:rFonts w:ascii="Times New Roman" w:hAnsi="Times New Roman" w:cs="Times New Roman"/>
          <w:kern w:val="1"/>
          <w:sz w:val="22"/>
          <w:szCs w:val="22"/>
        </w:rPr>
      </w:pPr>
    </w:p>
    <w:p w14:paraId="162972B7" w14:textId="77777777" w:rsidR="000D10A2" w:rsidRPr="0087013F" w:rsidRDefault="000D10A2" w:rsidP="0087013F">
      <w:pPr>
        <w:widowControl w:val="0"/>
        <w:autoSpaceDE w:val="0"/>
        <w:autoSpaceDN w:val="0"/>
        <w:adjustRightInd w:val="0"/>
        <w:rPr>
          <w:rFonts w:ascii="Times New Roman" w:hAnsi="Times New Roman" w:cs="Times New Roman"/>
          <w:b/>
          <w:kern w:val="1"/>
          <w:sz w:val="22"/>
          <w:szCs w:val="22"/>
        </w:rPr>
      </w:pPr>
      <w:r w:rsidRPr="0087013F">
        <w:rPr>
          <w:rFonts w:ascii="Times New Roman" w:hAnsi="Times New Roman" w:cs="Times New Roman"/>
          <w:b/>
          <w:kern w:val="1"/>
          <w:sz w:val="22"/>
          <w:szCs w:val="22"/>
        </w:rPr>
        <w:lastRenderedPageBreak/>
        <w:t>Directions</w:t>
      </w:r>
    </w:p>
    <w:p w14:paraId="4F229F3C" w14:textId="39EF4B1A" w:rsidR="000D10A2" w:rsidRPr="0087013F" w:rsidRDefault="000D10A2" w:rsidP="0087013F">
      <w:pPr>
        <w:widowControl w:val="0"/>
        <w:autoSpaceDE w:val="0"/>
        <w:autoSpaceDN w:val="0"/>
        <w:adjustRightInd w:val="0"/>
        <w:rPr>
          <w:rFonts w:ascii="Times New Roman" w:hAnsi="Times New Roman" w:cs="Times New Roman"/>
          <w:kern w:val="1"/>
          <w:sz w:val="22"/>
          <w:szCs w:val="22"/>
        </w:rPr>
      </w:pPr>
      <w:r w:rsidRPr="0087013F">
        <w:rPr>
          <w:rFonts w:ascii="Times New Roman" w:hAnsi="Times New Roman" w:cs="Times New Roman"/>
          <w:kern w:val="1"/>
          <w:sz w:val="22"/>
          <w:szCs w:val="22"/>
        </w:rPr>
        <w:t xml:space="preserve">Put shallots, garlic, </w:t>
      </w:r>
      <w:proofErr w:type="spellStart"/>
      <w:r w:rsidRPr="0087013F">
        <w:rPr>
          <w:rFonts w:ascii="Times New Roman" w:hAnsi="Times New Roman" w:cs="Times New Roman"/>
          <w:kern w:val="1"/>
          <w:sz w:val="22"/>
          <w:szCs w:val="22"/>
        </w:rPr>
        <w:t>kencur</w:t>
      </w:r>
      <w:proofErr w:type="spellEnd"/>
      <w:r w:rsidRPr="0087013F">
        <w:rPr>
          <w:rFonts w:ascii="Times New Roman" w:hAnsi="Times New Roman" w:cs="Times New Roman"/>
          <w:kern w:val="1"/>
          <w:sz w:val="22"/>
          <w:szCs w:val="22"/>
        </w:rPr>
        <w:t>, galangal, candlenuts, turmeric and palm</w:t>
      </w:r>
      <w:r w:rsidR="00512A7D" w:rsidRPr="0087013F">
        <w:rPr>
          <w:rFonts w:ascii="Times New Roman" w:hAnsi="Times New Roman" w:cs="Times New Roman"/>
          <w:kern w:val="1"/>
          <w:sz w:val="22"/>
          <w:szCs w:val="22"/>
        </w:rPr>
        <w:t xml:space="preserve"> sugar into a food processor and grind coarsely. Heat oil and add the paste, as well as the lemongrass stalk, </w:t>
      </w:r>
      <w:proofErr w:type="spellStart"/>
      <w:proofErr w:type="gramStart"/>
      <w:r w:rsidR="00512A7D" w:rsidRPr="0087013F">
        <w:rPr>
          <w:rFonts w:ascii="Times New Roman" w:hAnsi="Times New Roman" w:cs="Times New Roman"/>
          <w:kern w:val="1"/>
          <w:sz w:val="22"/>
          <w:szCs w:val="22"/>
        </w:rPr>
        <w:t>salam</w:t>
      </w:r>
      <w:proofErr w:type="spellEnd"/>
      <w:proofErr w:type="gramEnd"/>
      <w:r w:rsidR="00512A7D" w:rsidRPr="0087013F">
        <w:rPr>
          <w:rFonts w:ascii="Times New Roman" w:hAnsi="Times New Roman" w:cs="Times New Roman"/>
          <w:kern w:val="1"/>
          <w:sz w:val="22"/>
          <w:szCs w:val="22"/>
        </w:rPr>
        <w:t xml:space="preserve"> leaf, and chilies. Fry all ingredients until mixture becomes fragrant </w:t>
      </w:r>
      <w:proofErr w:type="gramStart"/>
      <w:r w:rsidR="00512A7D" w:rsidRPr="0087013F">
        <w:rPr>
          <w:rFonts w:ascii="Times New Roman" w:hAnsi="Times New Roman" w:cs="Times New Roman"/>
          <w:kern w:val="1"/>
          <w:sz w:val="22"/>
          <w:szCs w:val="22"/>
        </w:rPr>
        <w:t>an</w:t>
      </w:r>
      <w:proofErr w:type="gramEnd"/>
      <w:r w:rsidR="00512A7D" w:rsidRPr="0087013F">
        <w:rPr>
          <w:rFonts w:ascii="Times New Roman" w:hAnsi="Times New Roman" w:cs="Times New Roman"/>
          <w:kern w:val="1"/>
          <w:sz w:val="22"/>
          <w:szCs w:val="22"/>
        </w:rPr>
        <w:t xml:space="preserve"> no longer smells harsh and raw, stirring frequently, until the paste changes to a golden color. Remove lemongrass and </w:t>
      </w:r>
      <w:proofErr w:type="spellStart"/>
      <w:proofErr w:type="gramStart"/>
      <w:r w:rsidR="00512A7D" w:rsidRPr="0087013F">
        <w:rPr>
          <w:rFonts w:ascii="Times New Roman" w:hAnsi="Times New Roman" w:cs="Times New Roman"/>
          <w:kern w:val="1"/>
          <w:sz w:val="22"/>
          <w:szCs w:val="22"/>
        </w:rPr>
        <w:t>salam</w:t>
      </w:r>
      <w:proofErr w:type="spellEnd"/>
      <w:proofErr w:type="gramEnd"/>
      <w:r w:rsidR="00512A7D" w:rsidRPr="0087013F">
        <w:rPr>
          <w:rFonts w:ascii="Times New Roman" w:hAnsi="Times New Roman" w:cs="Times New Roman"/>
          <w:kern w:val="1"/>
          <w:sz w:val="22"/>
          <w:szCs w:val="22"/>
        </w:rPr>
        <w:t xml:space="preserve">, cool before using. Can be made one week ahead of time. </w:t>
      </w:r>
    </w:p>
    <w:p w14:paraId="2EAD37BD" w14:textId="77777777" w:rsidR="00512A7D" w:rsidRPr="0087013F" w:rsidRDefault="00512A7D" w:rsidP="0087013F">
      <w:pPr>
        <w:widowControl w:val="0"/>
        <w:autoSpaceDE w:val="0"/>
        <w:autoSpaceDN w:val="0"/>
        <w:adjustRightInd w:val="0"/>
        <w:rPr>
          <w:rFonts w:ascii="Times New Roman" w:hAnsi="Times New Roman" w:cs="Times New Roman"/>
          <w:kern w:val="1"/>
          <w:sz w:val="22"/>
          <w:szCs w:val="22"/>
        </w:rPr>
      </w:pPr>
    </w:p>
    <w:p w14:paraId="37394F0C" w14:textId="632F12B5" w:rsidR="000D10A2" w:rsidRPr="0087013F" w:rsidRDefault="00512A7D" w:rsidP="0087013F">
      <w:pPr>
        <w:widowControl w:val="0"/>
        <w:autoSpaceDE w:val="0"/>
        <w:autoSpaceDN w:val="0"/>
        <w:adjustRightInd w:val="0"/>
        <w:rPr>
          <w:rFonts w:ascii="Times New Roman" w:hAnsi="Times New Roman" w:cs="Times New Roman"/>
          <w:kern w:val="1"/>
          <w:sz w:val="22"/>
          <w:szCs w:val="22"/>
        </w:rPr>
      </w:pPr>
      <w:r w:rsidRPr="0087013F">
        <w:rPr>
          <w:rFonts w:ascii="Times New Roman" w:hAnsi="Times New Roman" w:cs="Times New Roman"/>
          <w:kern w:val="1"/>
          <w:sz w:val="22"/>
          <w:szCs w:val="22"/>
        </w:rPr>
        <w:t xml:space="preserve">Note 1 - </w:t>
      </w:r>
      <w:proofErr w:type="spellStart"/>
      <w:r w:rsidRPr="0087013F">
        <w:rPr>
          <w:rFonts w:ascii="Times New Roman" w:hAnsi="Times New Roman" w:cs="Times New Roman"/>
          <w:kern w:val="1"/>
          <w:sz w:val="22"/>
          <w:szCs w:val="22"/>
        </w:rPr>
        <w:t>K</w:t>
      </w:r>
      <w:r w:rsidR="000D10A2" w:rsidRPr="0087013F">
        <w:rPr>
          <w:rFonts w:ascii="Times New Roman" w:hAnsi="Times New Roman" w:cs="Times New Roman"/>
          <w:kern w:val="1"/>
          <w:sz w:val="22"/>
          <w:szCs w:val="22"/>
        </w:rPr>
        <w:t>encur</w:t>
      </w:r>
      <w:proofErr w:type="spellEnd"/>
      <w:r w:rsidR="000D10A2" w:rsidRPr="0087013F">
        <w:rPr>
          <w:rFonts w:ascii="Times New Roman" w:hAnsi="Times New Roman" w:cs="Times New Roman"/>
          <w:kern w:val="1"/>
          <w:sz w:val="22"/>
          <w:szCs w:val="22"/>
        </w:rPr>
        <w:t>: Sometimes erroneously known as lesser galanga</w:t>
      </w:r>
      <w:r w:rsidRPr="0087013F">
        <w:rPr>
          <w:rFonts w:ascii="Times New Roman" w:hAnsi="Times New Roman" w:cs="Times New Roman"/>
          <w:kern w:val="1"/>
          <w:sz w:val="22"/>
          <w:szCs w:val="22"/>
        </w:rPr>
        <w:t>l. Substitute ginger if you can</w:t>
      </w:r>
      <w:r w:rsidR="000D10A2" w:rsidRPr="0087013F">
        <w:rPr>
          <w:rFonts w:ascii="Times New Roman" w:hAnsi="Times New Roman" w:cs="Times New Roman"/>
          <w:kern w:val="1"/>
          <w:sz w:val="22"/>
          <w:szCs w:val="22"/>
        </w:rPr>
        <w:t>not find this.</w:t>
      </w:r>
    </w:p>
    <w:p w14:paraId="2C9A4F62" w14:textId="77777777" w:rsidR="000D10A2" w:rsidRPr="0087013F" w:rsidRDefault="000D10A2" w:rsidP="0087013F">
      <w:pPr>
        <w:widowControl w:val="0"/>
        <w:autoSpaceDE w:val="0"/>
        <w:autoSpaceDN w:val="0"/>
        <w:adjustRightInd w:val="0"/>
        <w:rPr>
          <w:rFonts w:ascii="Times New Roman" w:hAnsi="Times New Roman" w:cs="Times New Roman"/>
          <w:kern w:val="1"/>
          <w:sz w:val="22"/>
          <w:szCs w:val="22"/>
        </w:rPr>
      </w:pPr>
    </w:p>
    <w:p w14:paraId="36E43C24" w14:textId="7628EC86" w:rsidR="000D10A2" w:rsidRPr="0087013F" w:rsidRDefault="00512A7D" w:rsidP="0087013F">
      <w:pPr>
        <w:widowControl w:val="0"/>
        <w:autoSpaceDE w:val="0"/>
        <w:autoSpaceDN w:val="0"/>
        <w:adjustRightInd w:val="0"/>
        <w:rPr>
          <w:rFonts w:ascii="Times New Roman" w:hAnsi="Times New Roman" w:cs="Times New Roman"/>
          <w:kern w:val="1"/>
          <w:sz w:val="22"/>
          <w:szCs w:val="22"/>
        </w:rPr>
      </w:pPr>
      <w:r w:rsidRPr="0087013F">
        <w:rPr>
          <w:rFonts w:ascii="Times New Roman" w:hAnsi="Times New Roman" w:cs="Times New Roman"/>
          <w:kern w:val="1"/>
          <w:sz w:val="22"/>
          <w:szCs w:val="22"/>
        </w:rPr>
        <w:t>Note 2 - G</w:t>
      </w:r>
      <w:r w:rsidR="000D10A2" w:rsidRPr="0087013F">
        <w:rPr>
          <w:rFonts w:ascii="Times New Roman" w:hAnsi="Times New Roman" w:cs="Times New Roman"/>
          <w:kern w:val="1"/>
          <w:sz w:val="22"/>
          <w:szCs w:val="22"/>
        </w:rPr>
        <w:t xml:space="preserve">alangal or </w:t>
      </w:r>
      <w:proofErr w:type="spellStart"/>
      <w:proofErr w:type="gramStart"/>
      <w:r w:rsidR="000D10A2" w:rsidRPr="0087013F">
        <w:rPr>
          <w:rFonts w:ascii="Times New Roman" w:hAnsi="Times New Roman" w:cs="Times New Roman"/>
          <w:kern w:val="1"/>
          <w:sz w:val="22"/>
          <w:szCs w:val="22"/>
        </w:rPr>
        <w:t>laos</w:t>
      </w:r>
      <w:proofErr w:type="spellEnd"/>
      <w:proofErr w:type="gramEnd"/>
      <w:r w:rsidR="000D10A2" w:rsidRPr="0087013F">
        <w:rPr>
          <w:rFonts w:ascii="Times New Roman" w:hAnsi="Times New Roman" w:cs="Times New Roman"/>
          <w:kern w:val="1"/>
          <w:sz w:val="22"/>
          <w:szCs w:val="22"/>
        </w:rPr>
        <w:t>: Member of the ginger family, has a very tough root that must be peeled before use. Substitute ginge</w:t>
      </w:r>
      <w:r w:rsidRPr="0087013F">
        <w:rPr>
          <w:rFonts w:ascii="Times New Roman" w:hAnsi="Times New Roman" w:cs="Times New Roman"/>
          <w:kern w:val="1"/>
          <w:sz w:val="22"/>
          <w:szCs w:val="22"/>
        </w:rPr>
        <w:t>r if you can</w:t>
      </w:r>
      <w:r w:rsidR="000D10A2" w:rsidRPr="0087013F">
        <w:rPr>
          <w:rFonts w:ascii="Times New Roman" w:hAnsi="Times New Roman" w:cs="Times New Roman"/>
          <w:kern w:val="1"/>
          <w:sz w:val="22"/>
          <w:szCs w:val="22"/>
        </w:rPr>
        <w:t>not find this.</w:t>
      </w:r>
    </w:p>
    <w:p w14:paraId="6CE40D3D" w14:textId="77777777" w:rsidR="000D10A2" w:rsidRPr="0087013F" w:rsidRDefault="000D10A2" w:rsidP="0087013F">
      <w:pPr>
        <w:widowControl w:val="0"/>
        <w:autoSpaceDE w:val="0"/>
        <w:autoSpaceDN w:val="0"/>
        <w:adjustRightInd w:val="0"/>
        <w:rPr>
          <w:rFonts w:ascii="Times New Roman" w:hAnsi="Times New Roman" w:cs="Times New Roman"/>
          <w:kern w:val="1"/>
          <w:sz w:val="22"/>
          <w:szCs w:val="22"/>
        </w:rPr>
      </w:pPr>
    </w:p>
    <w:p w14:paraId="03DCC70A" w14:textId="79596647" w:rsidR="000D10A2" w:rsidRPr="0087013F" w:rsidRDefault="00512A7D" w:rsidP="0087013F">
      <w:pPr>
        <w:contextualSpacing/>
        <w:rPr>
          <w:rFonts w:ascii="Times New Roman" w:hAnsi="Times New Roman" w:cs="Times New Roman"/>
          <w:sz w:val="22"/>
          <w:szCs w:val="22"/>
        </w:rPr>
      </w:pPr>
      <w:r w:rsidRPr="0087013F">
        <w:rPr>
          <w:rFonts w:ascii="Times New Roman" w:hAnsi="Times New Roman" w:cs="Times New Roman"/>
          <w:sz w:val="22"/>
          <w:szCs w:val="22"/>
        </w:rPr>
        <w:t>Note 3 - C</w:t>
      </w:r>
      <w:r w:rsidR="000D10A2" w:rsidRPr="0087013F">
        <w:rPr>
          <w:rFonts w:ascii="Times New Roman" w:hAnsi="Times New Roman" w:cs="Times New Roman"/>
          <w:sz w:val="22"/>
          <w:szCs w:val="22"/>
        </w:rPr>
        <w:t>andlenuts: Used to add body and thickness and not to be eaten raw, in fact if you eat any they can be mildly toxic. Once they are ground up and cooked they are harmless. Substitute twice as many macadamia nuts.</w:t>
      </w:r>
    </w:p>
    <w:p w14:paraId="47CC7112" w14:textId="77777777" w:rsidR="000D10A2" w:rsidRPr="0087013F" w:rsidRDefault="000D10A2" w:rsidP="0087013F">
      <w:pPr>
        <w:contextualSpacing/>
        <w:rPr>
          <w:rFonts w:ascii="Times New Roman" w:hAnsi="Times New Roman" w:cs="Times New Roman"/>
          <w:sz w:val="22"/>
          <w:szCs w:val="22"/>
        </w:rPr>
      </w:pPr>
    </w:p>
    <w:p w14:paraId="091AA05A" w14:textId="3ADBBC22" w:rsidR="000D10A2" w:rsidRPr="0087013F" w:rsidRDefault="00512A7D" w:rsidP="0087013F">
      <w:pPr>
        <w:contextualSpacing/>
        <w:rPr>
          <w:rFonts w:ascii="Times New Roman" w:hAnsi="Times New Roman" w:cs="Times New Roman"/>
          <w:sz w:val="22"/>
          <w:szCs w:val="22"/>
        </w:rPr>
      </w:pPr>
      <w:r w:rsidRPr="0087013F">
        <w:rPr>
          <w:rFonts w:ascii="Times New Roman" w:hAnsi="Times New Roman" w:cs="Times New Roman"/>
          <w:sz w:val="22"/>
          <w:szCs w:val="22"/>
        </w:rPr>
        <w:t xml:space="preserve">Note 4 - </w:t>
      </w:r>
      <w:r w:rsidR="000D10A2" w:rsidRPr="0087013F">
        <w:rPr>
          <w:rFonts w:ascii="Times New Roman" w:hAnsi="Times New Roman" w:cs="Times New Roman"/>
          <w:sz w:val="22"/>
          <w:szCs w:val="22"/>
        </w:rPr>
        <w:t>Turmeric will stain your fingers yellow if you handle it and chop it, you may want to wear gloves.</w:t>
      </w:r>
    </w:p>
    <w:p w14:paraId="5D8643E2" w14:textId="77777777" w:rsidR="000D10A2" w:rsidRPr="0087013F" w:rsidRDefault="000D10A2" w:rsidP="0087013F">
      <w:pPr>
        <w:widowControl w:val="0"/>
        <w:autoSpaceDE w:val="0"/>
        <w:autoSpaceDN w:val="0"/>
        <w:adjustRightInd w:val="0"/>
        <w:rPr>
          <w:rFonts w:ascii="Times New Roman" w:hAnsi="Times New Roman" w:cs="Times New Roman"/>
          <w:kern w:val="1"/>
          <w:sz w:val="22"/>
          <w:szCs w:val="22"/>
        </w:rPr>
      </w:pPr>
    </w:p>
    <w:p w14:paraId="507967A9" w14:textId="56CDD45B" w:rsidR="00DE1147" w:rsidRPr="0087013F" w:rsidRDefault="00512A7D" w:rsidP="0087013F">
      <w:pPr>
        <w:widowControl w:val="0"/>
        <w:autoSpaceDE w:val="0"/>
        <w:autoSpaceDN w:val="0"/>
        <w:adjustRightInd w:val="0"/>
        <w:rPr>
          <w:rFonts w:ascii="Times New Roman" w:hAnsi="Times New Roman" w:cs="Times New Roman"/>
          <w:kern w:val="1"/>
          <w:sz w:val="22"/>
          <w:szCs w:val="22"/>
        </w:rPr>
      </w:pPr>
      <w:r w:rsidRPr="0087013F">
        <w:rPr>
          <w:rFonts w:ascii="Times New Roman" w:hAnsi="Times New Roman" w:cs="Times New Roman"/>
          <w:kern w:val="1"/>
          <w:sz w:val="22"/>
          <w:szCs w:val="22"/>
        </w:rPr>
        <w:t>Note 5 - S</w:t>
      </w:r>
      <w:r w:rsidR="000D10A2" w:rsidRPr="0087013F">
        <w:rPr>
          <w:rFonts w:ascii="Times New Roman" w:hAnsi="Times New Roman" w:cs="Times New Roman"/>
          <w:kern w:val="1"/>
          <w:sz w:val="22"/>
          <w:szCs w:val="22"/>
        </w:rPr>
        <w:t>alam leaves: Subtly flavored leaf from the cassis (cinnamon) family. If you can</w:t>
      </w:r>
      <w:r w:rsidR="00DE1147" w:rsidRPr="0087013F">
        <w:rPr>
          <w:rFonts w:ascii="Times New Roman" w:hAnsi="Times New Roman" w:cs="Times New Roman"/>
          <w:kern w:val="1"/>
          <w:sz w:val="22"/>
          <w:szCs w:val="22"/>
        </w:rPr>
        <w:t>not find obtain omit altogether.</w:t>
      </w:r>
    </w:p>
    <w:p w14:paraId="75322559" w14:textId="77777777" w:rsidR="000D10A2" w:rsidRPr="0087013F" w:rsidRDefault="000D10A2" w:rsidP="0087013F">
      <w:pPr>
        <w:widowControl w:val="0"/>
        <w:autoSpaceDE w:val="0"/>
        <w:autoSpaceDN w:val="0"/>
        <w:adjustRightInd w:val="0"/>
        <w:rPr>
          <w:rFonts w:ascii="Times New Roman" w:hAnsi="Times New Roman" w:cs="Times New Roman"/>
          <w:kern w:val="1"/>
          <w:sz w:val="22"/>
          <w:szCs w:val="22"/>
        </w:rPr>
      </w:pPr>
    </w:p>
    <w:p w14:paraId="3E867B02" w14:textId="77777777" w:rsidR="00D840EC" w:rsidRPr="0087013F" w:rsidRDefault="00D840EC" w:rsidP="0087013F">
      <w:pPr>
        <w:contextualSpacing/>
        <w:rPr>
          <w:rFonts w:ascii="Times New Roman" w:hAnsi="Times New Roman" w:cs="Times New Roman"/>
          <w:sz w:val="22"/>
          <w:szCs w:val="22"/>
        </w:rPr>
      </w:pPr>
    </w:p>
    <w:p w14:paraId="4829C0E3" w14:textId="77777777" w:rsidR="00D840EC" w:rsidRPr="0087013F" w:rsidRDefault="00D840EC" w:rsidP="0087013F">
      <w:pPr>
        <w:contextualSpacing/>
        <w:rPr>
          <w:rFonts w:ascii="Times New Roman" w:hAnsi="Times New Roman" w:cs="Times New Roman"/>
          <w:sz w:val="22"/>
          <w:szCs w:val="22"/>
        </w:rPr>
      </w:pPr>
    </w:p>
    <w:p w14:paraId="04D9910C" w14:textId="77777777" w:rsidR="00D840EC" w:rsidRPr="0087013F" w:rsidRDefault="00D840EC" w:rsidP="0087013F">
      <w:pPr>
        <w:contextualSpacing/>
        <w:rPr>
          <w:rFonts w:ascii="Times New Roman" w:hAnsi="Times New Roman" w:cs="Times New Roman"/>
          <w:sz w:val="22"/>
          <w:szCs w:val="22"/>
        </w:rPr>
      </w:pPr>
    </w:p>
    <w:p w14:paraId="299E1EE6" w14:textId="11C14A80" w:rsidR="00D840EC" w:rsidRPr="0087013F" w:rsidRDefault="00D840EC" w:rsidP="0087013F">
      <w:pPr>
        <w:contextualSpacing/>
        <w:rPr>
          <w:rFonts w:ascii="Times New Roman" w:hAnsi="Times New Roman" w:cs="Times New Roman"/>
          <w:sz w:val="22"/>
          <w:szCs w:val="22"/>
        </w:rPr>
      </w:pPr>
    </w:p>
    <w:p w14:paraId="32143778" w14:textId="77777777" w:rsidR="00D840EC" w:rsidRPr="0087013F" w:rsidRDefault="00D840EC" w:rsidP="0087013F">
      <w:pPr>
        <w:contextualSpacing/>
        <w:rPr>
          <w:rFonts w:ascii="Times New Roman" w:hAnsi="Times New Roman" w:cs="Times New Roman"/>
          <w:sz w:val="22"/>
          <w:szCs w:val="22"/>
        </w:rPr>
      </w:pPr>
    </w:p>
    <w:p w14:paraId="4CA0CF3C" w14:textId="77777777" w:rsidR="00D840EC" w:rsidRPr="0087013F" w:rsidRDefault="00D840EC" w:rsidP="0087013F">
      <w:pPr>
        <w:contextualSpacing/>
        <w:rPr>
          <w:rFonts w:ascii="Times New Roman" w:hAnsi="Times New Roman" w:cs="Times New Roman"/>
          <w:sz w:val="22"/>
          <w:szCs w:val="22"/>
        </w:rPr>
      </w:pPr>
    </w:p>
    <w:p w14:paraId="503B0611" w14:textId="77777777" w:rsidR="00D840EC" w:rsidRPr="0087013F" w:rsidRDefault="00D840EC" w:rsidP="0087013F">
      <w:pPr>
        <w:contextualSpacing/>
        <w:rPr>
          <w:rFonts w:ascii="Times New Roman" w:hAnsi="Times New Roman" w:cs="Times New Roman"/>
          <w:sz w:val="22"/>
          <w:szCs w:val="22"/>
        </w:rPr>
      </w:pPr>
    </w:p>
    <w:p w14:paraId="036488C8" w14:textId="77777777" w:rsidR="00D840EC" w:rsidRPr="0087013F" w:rsidRDefault="00D840EC" w:rsidP="0087013F">
      <w:pPr>
        <w:contextualSpacing/>
        <w:rPr>
          <w:rFonts w:ascii="Times New Roman" w:hAnsi="Times New Roman" w:cs="Times New Roman"/>
          <w:sz w:val="22"/>
          <w:szCs w:val="22"/>
        </w:rPr>
      </w:pPr>
    </w:p>
    <w:p w14:paraId="42E00286" w14:textId="77777777" w:rsidR="00D840EC" w:rsidRPr="0087013F" w:rsidRDefault="00D840EC" w:rsidP="0087013F">
      <w:pPr>
        <w:contextualSpacing/>
        <w:rPr>
          <w:rFonts w:ascii="Times New Roman" w:hAnsi="Times New Roman" w:cs="Times New Roman"/>
          <w:sz w:val="22"/>
          <w:szCs w:val="22"/>
        </w:rPr>
      </w:pPr>
    </w:p>
    <w:p w14:paraId="26CDAC6B" w14:textId="77777777" w:rsidR="00D840EC" w:rsidRPr="0087013F" w:rsidRDefault="00D840EC" w:rsidP="0087013F">
      <w:pPr>
        <w:contextualSpacing/>
        <w:rPr>
          <w:rFonts w:ascii="Times New Roman" w:hAnsi="Times New Roman" w:cs="Times New Roman"/>
          <w:sz w:val="22"/>
          <w:szCs w:val="22"/>
        </w:rPr>
      </w:pPr>
    </w:p>
    <w:p w14:paraId="3B5C4144" w14:textId="77777777" w:rsidR="00D840EC" w:rsidRPr="0087013F" w:rsidRDefault="00D840EC" w:rsidP="0087013F">
      <w:pPr>
        <w:contextualSpacing/>
        <w:rPr>
          <w:rFonts w:ascii="Times New Roman" w:hAnsi="Times New Roman" w:cs="Times New Roman"/>
          <w:sz w:val="22"/>
          <w:szCs w:val="22"/>
        </w:rPr>
      </w:pPr>
    </w:p>
    <w:p w14:paraId="5D40909D" w14:textId="77777777" w:rsidR="00D840EC" w:rsidRPr="0087013F" w:rsidRDefault="00D840EC" w:rsidP="0087013F">
      <w:pPr>
        <w:contextualSpacing/>
        <w:rPr>
          <w:rFonts w:ascii="Times New Roman" w:hAnsi="Times New Roman" w:cs="Times New Roman"/>
          <w:sz w:val="22"/>
          <w:szCs w:val="22"/>
        </w:rPr>
      </w:pPr>
    </w:p>
    <w:p w14:paraId="10F8B8BF" w14:textId="77777777" w:rsidR="00D840EC" w:rsidRPr="0087013F" w:rsidRDefault="00D840EC" w:rsidP="0087013F">
      <w:pPr>
        <w:contextualSpacing/>
        <w:rPr>
          <w:rFonts w:ascii="Times New Roman" w:hAnsi="Times New Roman" w:cs="Times New Roman"/>
          <w:sz w:val="22"/>
          <w:szCs w:val="22"/>
        </w:rPr>
      </w:pPr>
    </w:p>
    <w:p w14:paraId="30D42578" w14:textId="77777777" w:rsidR="00D840EC" w:rsidRPr="0087013F" w:rsidRDefault="00D840EC" w:rsidP="0087013F">
      <w:pPr>
        <w:contextualSpacing/>
        <w:rPr>
          <w:rFonts w:ascii="Times New Roman" w:hAnsi="Times New Roman" w:cs="Times New Roman"/>
          <w:sz w:val="22"/>
          <w:szCs w:val="22"/>
        </w:rPr>
      </w:pPr>
    </w:p>
    <w:p w14:paraId="55AE3B44" w14:textId="77777777" w:rsidR="00D840EC" w:rsidRPr="0087013F" w:rsidRDefault="00D840EC" w:rsidP="0087013F">
      <w:pPr>
        <w:contextualSpacing/>
        <w:rPr>
          <w:rFonts w:ascii="Times New Roman" w:hAnsi="Times New Roman" w:cs="Times New Roman"/>
          <w:sz w:val="22"/>
          <w:szCs w:val="22"/>
        </w:rPr>
      </w:pPr>
    </w:p>
    <w:p w14:paraId="18249545" w14:textId="77777777" w:rsidR="00D840EC" w:rsidRPr="0087013F" w:rsidRDefault="00D840EC" w:rsidP="0087013F">
      <w:pPr>
        <w:contextualSpacing/>
        <w:rPr>
          <w:rFonts w:ascii="Times New Roman" w:hAnsi="Times New Roman" w:cs="Times New Roman"/>
          <w:sz w:val="22"/>
          <w:szCs w:val="22"/>
        </w:rPr>
      </w:pPr>
    </w:p>
    <w:p w14:paraId="4E7F2B51" w14:textId="77777777" w:rsidR="00D840EC" w:rsidRPr="0087013F" w:rsidRDefault="00D840EC" w:rsidP="0087013F">
      <w:pPr>
        <w:contextualSpacing/>
        <w:rPr>
          <w:rFonts w:ascii="Times New Roman" w:hAnsi="Times New Roman" w:cs="Times New Roman"/>
          <w:sz w:val="22"/>
          <w:szCs w:val="22"/>
        </w:rPr>
      </w:pPr>
    </w:p>
    <w:p w14:paraId="7FADA58D" w14:textId="77777777" w:rsidR="00D840EC" w:rsidRPr="0087013F" w:rsidRDefault="00D840EC" w:rsidP="0087013F">
      <w:pPr>
        <w:contextualSpacing/>
        <w:rPr>
          <w:rFonts w:ascii="Times New Roman" w:hAnsi="Times New Roman" w:cs="Times New Roman"/>
          <w:sz w:val="22"/>
          <w:szCs w:val="22"/>
        </w:rPr>
      </w:pPr>
    </w:p>
    <w:p w14:paraId="43B51E57" w14:textId="77777777" w:rsidR="00D840EC" w:rsidRPr="0087013F" w:rsidRDefault="00D840EC" w:rsidP="0087013F">
      <w:pPr>
        <w:contextualSpacing/>
        <w:rPr>
          <w:rFonts w:ascii="Times New Roman" w:hAnsi="Times New Roman" w:cs="Times New Roman"/>
          <w:sz w:val="22"/>
          <w:szCs w:val="22"/>
        </w:rPr>
      </w:pPr>
    </w:p>
    <w:p w14:paraId="1659BCB6" w14:textId="77777777" w:rsidR="00D840EC" w:rsidRPr="0087013F" w:rsidRDefault="00D840EC" w:rsidP="0087013F">
      <w:pPr>
        <w:contextualSpacing/>
        <w:rPr>
          <w:rFonts w:ascii="Times New Roman" w:hAnsi="Times New Roman" w:cs="Times New Roman"/>
          <w:sz w:val="22"/>
          <w:szCs w:val="22"/>
        </w:rPr>
      </w:pPr>
    </w:p>
    <w:p w14:paraId="0BA94213" w14:textId="77777777" w:rsidR="00D840EC" w:rsidRPr="0087013F" w:rsidRDefault="00D840EC" w:rsidP="0087013F">
      <w:pPr>
        <w:contextualSpacing/>
        <w:rPr>
          <w:rFonts w:ascii="Times New Roman" w:hAnsi="Times New Roman" w:cs="Times New Roman"/>
        </w:rPr>
      </w:pPr>
    </w:p>
    <w:sectPr w:rsidR="00D840EC" w:rsidRPr="0087013F" w:rsidSect="001F3293">
      <w:head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B897C" w14:textId="77777777" w:rsidR="00BD64FC" w:rsidRDefault="00BD64FC" w:rsidP="001F3293">
      <w:r>
        <w:separator/>
      </w:r>
    </w:p>
  </w:endnote>
  <w:endnote w:type="continuationSeparator" w:id="0">
    <w:p w14:paraId="0DAB0610" w14:textId="77777777" w:rsidR="00BD64FC" w:rsidRDefault="00BD64FC" w:rsidP="001F3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199DD" w14:textId="77777777" w:rsidR="00BD64FC" w:rsidRDefault="00BD64FC" w:rsidP="001F3293">
      <w:r>
        <w:separator/>
      </w:r>
    </w:p>
  </w:footnote>
  <w:footnote w:type="continuationSeparator" w:id="0">
    <w:p w14:paraId="2B76BB75" w14:textId="77777777" w:rsidR="00BD64FC" w:rsidRDefault="00BD64FC" w:rsidP="001F32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5EBDE" w14:textId="17D62D00" w:rsidR="00512A7D" w:rsidRDefault="00512A7D">
    <w:pPr>
      <w:pStyle w:val="Header"/>
    </w:pPr>
    <w:r>
      <w:rPr>
        <w:noProof/>
      </w:rPr>
      <w:drawing>
        <wp:inline distT="0" distB="0" distL="0" distR="0" wp14:anchorId="34FF0603" wp14:editId="468F2747">
          <wp:extent cx="3276600" cy="1033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W_Logo.jpg"/>
                  <pic:cNvPicPr/>
                </pic:nvPicPr>
                <pic:blipFill>
                  <a:blip r:embed="rId1">
                    <a:extLst>
                      <a:ext uri="{28A0092B-C50C-407E-A947-70E740481C1C}">
                        <a14:useLocalDpi xmlns:a14="http://schemas.microsoft.com/office/drawing/2010/main" val="0"/>
                      </a:ext>
                    </a:extLst>
                  </a:blip>
                  <a:stretch>
                    <a:fillRect/>
                  </a:stretch>
                </pic:blipFill>
                <pic:spPr>
                  <a:xfrm>
                    <a:off x="0" y="0"/>
                    <a:ext cx="3276600" cy="1033272"/>
                  </a:xfrm>
                  <a:prstGeom prst="rect">
                    <a:avLst/>
                  </a:prstGeom>
                </pic:spPr>
              </pic:pic>
            </a:graphicData>
          </a:graphic>
        </wp:inline>
      </w:drawing>
    </w:r>
  </w:p>
  <w:p w14:paraId="0E891313" w14:textId="3BAD6A9D" w:rsidR="00512A7D" w:rsidRPr="001F3293" w:rsidRDefault="00512A7D" w:rsidP="001F3293">
    <w:pPr>
      <w:pStyle w:val="Header"/>
      <w:jc w:val="right"/>
      <w:rPr>
        <w:rFonts w:asciiTheme="majorHAnsi" w:hAnsiTheme="majorHAnsi"/>
        <w:b/>
        <w:sz w:val="28"/>
        <w:szCs w:val="28"/>
      </w:rPr>
    </w:pPr>
    <w:r w:rsidRPr="001F3293">
      <w:rPr>
        <w:rFonts w:asciiTheme="majorHAnsi" w:hAnsiTheme="majorHAnsi"/>
        <w:b/>
        <w:sz w:val="28"/>
        <w:szCs w:val="28"/>
      </w:rPr>
      <w:t>October 2014</w:t>
    </w:r>
  </w:p>
  <w:p w14:paraId="45A7F21F" w14:textId="77777777" w:rsidR="00512A7D" w:rsidRDefault="00512A7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BC72A1C"/>
    <w:multiLevelType w:val="hybridMultilevel"/>
    <w:tmpl w:val="723A8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5D4EC0"/>
    <w:multiLevelType w:val="hybridMultilevel"/>
    <w:tmpl w:val="6CA430FE"/>
    <w:lvl w:ilvl="0" w:tplc="7ADA97A0">
      <w:start w:val="3"/>
      <w:numFmt w:val="bullet"/>
      <w:lvlText w:val=""/>
      <w:lvlJc w:val="left"/>
      <w:pPr>
        <w:ind w:left="720" w:hanging="360"/>
      </w:pPr>
      <w:rPr>
        <w:rFonts w:ascii="Symbol" w:eastAsiaTheme="minorEastAsia" w:hAnsi="Symbol"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0BB"/>
    <w:rsid w:val="0002422C"/>
    <w:rsid w:val="000530DD"/>
    <w:rsid w:val="00062BDB"/>
    <w:rsid w:val="000A4178"/>
    <w:rsid w:val="000B6BCB"/>
    <w:rsid w:val="000C5125"/>
    <w:rsid w:val="000D10A2"/>
    <w:rsid w:val="000F1663"/>
    <w:rsid w:val="00105F50"/>
    <w:rsid w:val="00123889"/>
    <w:rsid w:val="0013166C"/>
    <w:rsid w:val="00150ADC"/>
    <w:rsid w:val="00180214"/>
    <w:rsid w:val="00184704"/>
    <w:rsid w:val="001F3293"/>
    <w:rsid w:val="002107C5"/>
    <w:rsid w:val="00251A07"/>
    <w:rsid w:val="00282E3D"/>
    <w:rsid w:val="002D76FD"/>
    <w:rsid w:val="002E7B43"/>
    <w:rsid w:val="002F1B3A"/>
    <w:rsid w:val="002F22F5"/>
    <w:rsid w:val="00385060"/>
    <w:rsid w:val="003C10AE"/>
    <w:rsid w:val="003E1E64"/>
    <w:rsid w:val="0040459B"/>
    <w:rsid w:val="004138F6"/>
    <w:rsid w:val="00431643"/>
    <w:rsid w:val="00465CB0"/>
    <w:rsid w:val="0049409D"/>
    <w:rsid w:val="004D08A8"/>
    <w:rsid w:val="004E3694"/>
    <w:rsid w:val="00512A7D"/>
    <w:rsid w:val="005238FA"/>
    <w:rsid w:val="0053475A"/>
    <w:rsid w:val="00567356"/>
    <w:rsid w:val="00567533"/>
    <w:rsid w:val="005B7597"/>
    <w:rsid w:val="00604AF9"/>
    <w:rsid w:val="006623A7"/>
    <w:rsid w:val="00683D41"/>
    <w:rsid w:val="00703316"/>
    <w:rsid w:val="007101A7"/>
    <w:rsid w:val="00761BB7"/>
    <w:rsid w:val="00770440"/>
    <w:rsid w:val="007A6782"/>
    <w:rsid w:val="007C214C"/>
    <w:rsid w:val="008014C3"/>
    <w:rsid w:val="008020CA"/>
    <w:rsid w:val="0087013F"/>
    <w:rsid w:val="008852EB"/>
    <w:rsid w:val="008F7673"/>
    <w:rsid w:val="009415C0"/>
    <w:rsid w:val="00950ADC"/>
    <w:rsid w:val="009B462C"/>
    <w:rsid w:val="009C3032"/>
    <w:rsid w:val="00A420A1"/>
    <w:rsid w:val="00A4470F"/>
    <w:rsid w:val="00A66C92"/>
    <w:rsid w:val="00A767F0"/>
    <w:rsid w:val="00A86EA0"/>
    <w:rsid w:val="00AB7241"/>
    <w:rsid w:val="00AF5C07"/>
    <w:rsid w:val="00B070BB"/>
    <w:rsid w:val="00B37D15"/>
    <w:rsid w:val="00B51B8C"/>
    <w:rsid w:val="00B55FD4"/>
    <w:rsid w:val="00B93CFB"/>
    <w:rsid w:val="00B94B92"/>
    <w:rsid w:val="00BB6479"/>
    <w:rsid w:val="00BD64FC"/>
    <w:rsid w:val="00BE31DE"/>
    <w:rsid w:val="00C21E2C"/>
    <w:rsid w:val="00C57BD8"/>
    <w:rsid w:val="00CD423B"/>
    <w:rsid w:val="00D5705B"/>
    <w:rsid w:val="00D60002"/>
    <w:rsid w:val="00D840EC"/>
    <w:rsid w:val="00D97CF8"/>
    <w:rsid w:val="00DD1F90"/>
    <w:rsid w:val="00DE1147"/>
    <w:rsid w:val="00DE682C"/>
    <w:rsid w:val="00E2516E"/>
    <w:rsid w:val="00E31F86"/>
    <w:rsid w:val="00E3478E"/>
    <w:rsid w:val="00E369CF"/>
    <w:rsid w:val="00E36E76"/>
    <w:rsid w:val="00E7110C"/>
    <w:rsid w:val="00E773BD"/>
    <w:rsid w:val="00E80AF6"/>
    <w:rsid w:val="00E82481"/>
    <w:rsid w:val="00E859D6"/>
    <w:rsid w:val="00E916E9"/>
    <w:rsid w:val="00EA56BB"/>
    <w:rsid w:val="00EC1738"/>
    <w:rsid w:val="00EC3194"/>
    <w:rsid w:val="00EC543A"/>
    <w:rsid w:val="00EF7708"/>
    <w:rsid w:val="00F0728E"/>
    <w:rsid w:val="00F12F83"/>
    <w:rsid w:val="00F340C2"/>
    <w:rsid w:val="00F66229"/>
    <w:rsid w:val="00F747FB"/>
    <w:rsid w:val="00F74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A744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3293"/>
    <w:pPr>
      <w:keepNext/>
      <w:contextualSpacing/>
      <w:outlineLvl w:val="0"/>
    </w:pPr>
    <w:rPr>
      <w:rFonts w:asciiTheme="majorHAnsi" w:hAnsiTheme="majorHAnsi" w:cs="Georgia"/>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0CA"/>
    <w:pPr>
      <w:ind w:left="720"/>
      <w:contextualSpacing/>
    </w:pPr>
  </w:style>
  <w:style w:type="character" w:styleId="Hyperlink">
    <w:name w:val="Hyperlink"/>
    <w:basedOn w:val="DefaultParagraphFont"/>
    <w:uiPriority w:val="99"/>
    <w:unhideWhenUsed/>
    <w:rsid w:val="00B94B92"/>
    <w:rPr>
      <w:color w:val="0000FF" w:themeColor="hyperlink"/>
      <w:u w:val="single"/>
    </w:rPr>
  </w:style>
  <w:style w:type="character" w:styleId="FollowedHyperlink">
    <w:name w:val="FollowedHyperlink"/>
    <w:basedOn w:val="DefaultParagraphFont"/>
    <w:uiPriority w:val="99"/>
    <w:semiHidden/>
    <w:unhideWhenUsed/>
    <w:rsid w:val="000F1663"/>
    <w:rPr>
      <w:color w:val="800080" w:themeColor="followedHyperlink"/>
      <w:u w:val="single"/>
    </w:rPr>
  </w:style>
  <w:style w:type="paragraph" w:styleId="BalloonText">
    <w:name w:val="Balloon Text"/>
    <w:basedOn w:val="Normal"/>
    <w:link w:val="BalloonTextChar"/>
    <w:uiPriority w:val="99"/>
    <w:semiHidden/>
    <w:unhideWhenUsed/>
    <w:rsid w:val="002D76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76FD"/>
    <w:rPr>
      <w:rFonts w:ascii="Lucida Grande" w:hAnsi="Lucida Grande" w:cs="Lucida Grande"/>
      <w:sz w:val="18"/>
      <w:szCs w:val="18"/>
    </w:rPr>
  </w:style>
  <w:style w:type="paragraph" w:styleId="Header">
    <w:name w:val="header"/>
    <w:basedOn w:val="Normal"/>
    <w:link w:val="HeaderChar"/>
    <w:uiPriority w:val="99"/>
    <w:unhideWhenUsed/>
    <w:rsid w:val="001F3293"/>
    <w:pPr>
      <w:tabs>
        <w:tab w:val="center" w:pos="4680"/>
        <w:tab w:val="right" w:pos="9360"/>
      </w:tabs>
    </w:pPr>
  </w:style>
  <w:style w:type="character" w:customStyle="1" w:styleId="HeaderChar">
    <w:name w:val="Header Char"/>
    <w:basedOn w:val="DefaultParagraphFont"/>
    <w:link w:val="Header"/>
    <w:uiPriority w:val="99"/>
    <w:rsid w:val="001F3293"/>
  </w:style>
  <w:style w:type="paragraph" w:styleId="Footer">
    <w:name w:val="footer"/>
    <w:basedOn w:val="Normal"/>
    <w:link w:val="FooterChar"/>
    <w:uiPriority w:val="99"/>
    <w:unhideWhenUsed/>
    <w:rsid w:val="001F3293"/>
    <w:pPr>
      <w:tabs>
        <w:tab w:val="center" w:pos="4680"/>
        <w:tab w:val="right" w:pos="9360"/>
      </w:tabs>
    </w:pPr>
  </w:style>
  <w:style w:type="character" w:customStyle="1" w:styleId="FooterChar">
    <w:name w:val="Footer Char"/>
    <w:basedOn w:val="DefaultParagraphFont"/>
    <w:link w:val="Footer"/>
    <w:uiPriority w:val="99"/>
    <w:rsid w:val="001F3293"/>
  </w:style>
  <w:style w:type="character" w:customStyle="1" w:styleId="Heading1Char">
    <w:name w:val="Heading 1 Char"/>
    <w:basedOn w:val="DefaultParagraphFont"/>
    <w:link w:val="Heading1"/>
    <w:uiPriority w:val="9"/>
    <w:rsid w:val="001F3293"/>
    <w:rPr>
      <w:rFonts w:asciiTheme="majorHAnsi" w:hAnsiTheme="majorHAnsi" w:cs="Georgia"/>
      <w:b/>
      <w:sz w:val="28"/>
      <w:szCs w:val="28"/>
    </w:rPr>
  </w:style>
  <w:style w:type="paragraph" w:styleId="BodyText">
    <w:name w:val="Body Text"/>
    <w:basedOn w:val="Normal"/>
    <w:link w:val="BodyTextChar"/>
    <w:uiPriority w:val="99"/>
    <w:unhideWhenUsed/>
    <w:rsid w:val="001F3293"/>
    <w:pPr>
      <w:contextualSpacing/>
    </w:pPr>
    <w:rPr>
      <w:rFonts w:asciiTheme="majorHAnsi" w:hAnsiTheme="majorHAnsi" w:cs="Georgia"/>
      <w:sz w:val="22"/>
      <w:szCs w:val="22"/>
    </w:rPr>
  </w:style>
  <w:style w:type="character" w:customStyle="1" w:styleId="BodyTextChar">
    <w:name w:val="Body Text Char"/>
    <w:basedOn w:val="DefaultParagraphFont"/>
    <w:link w:val="BodyText"/>
    <w:uiPriority w:val="99"/>
    <w:rsid w:val="001F3293"/>
    <w:rPr>
      <w:rFonts w:asciiTheme="majorHAnsi" w:hAnsiTheme="majorHAnsi" w:cs="Georgia"/>
      <w:sz w:val="22"/>
      <w:szCs w:val="22"/>
    </w:rPr>
  </w:style>
  <w:style w:type="paragraph" w:styleId="BodyText2">
    <w:name w:val="Body Text 2"/>
    <w:basedOn w:val="Normal"/>
    <w:link w:val="BodyText2Char"/>
    <w:uiPriority w:val="99"/>
    <w:unhideWhenUsed/>
    <w:rsid w:val="001F3293"/>
    <w:pPr>
      <w:contextualSpacing/>
      <w:jc w:val="both"/>
    </w:pPr>
    <w:rPr>
      <w:rFonts w:asciiTheme="majorHAnsi" w:hAnsiTheme="majorHAnsi" w:cs="Georgia"/>
    </w:rPr>
  </w:style>
  <w:style w:type="character" w:customStyle="1" w:styleId="BodyText2Char">
    <w:name w:val="Body Text 2 Char"/>
    <w:basedOn w:val="DefaultParagraphFont"/>
    <w:link w:val="BodyText2"/>
    <w:uiPriority w:val="99"/>
    <w:rsid w:val="001F3293"/>
    <w:rPr>
      <w:rFonts w:asciiTheme="majorHAnsi" w:hAnsiTheme="majorHAnsi" w:cs="Georg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3293"/>
    <w:pPr>
      <w:keepNext/>
      <w:contextualSpacing/>
      <w:outlineLvl w:val="0"/>
    </w:pPr>
    <w:rPr>
      <w:rFonts w:asciiTheme="majorHAnsi" w:hAnsiTheme="majorHAnsi" w:cs="Georgia"/>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0CA"/>
    <w:pPr>
      <w:ind w:left="720"/>
      <w:contextualSpacing/>
    </w:pPr>
  </w:style>
  <w:style w:type="character" w:styleId="Hyperlink">
    <w:name w:val="Hyperlink"/>
    <w:basedOn w:val="DefaultParagraphFont"/>
    <w:uiPriority w:val="99"/>
    <w:unhideWhenUsed/>
    <w:rsid w:val="00B94B92"/>
    <w:rPr>
      <w:color w:val="0000FF" w:themeColor="hyperlink"/>
      <w:u w:val="single"/>
    </w:rPr>
  </w:style>
  <w:style w:type="character" w:styleId="FollowedHyperlink">
    <w:name w:val="FollowedHyperlink"/>
    <w:basedOn w:val="DefaultParagraphFont"/>
    <w:uiPriority w:val="99"/>
    <w:semiHidden/>
    <w:unhideWhenUsed/>
    <w:rsid w:val="000F1663"/>
    <w:rPr>
      <w:color w:val="800080" w:themeColor="followedHyperlink"/>
      <w:u w:val="single"/>
    </w:rPr>
  </w:style>
  <w:style w:type="paragraph" w:styleId="BalloonText">
    <w:name w:val="Balloon Text"/>
    <w:basedOn w:val="Normal"/>
    <w:link w:val="BalloonTextChar"/>
    <w:uiPriority w:val="99"/>
    <w:semiHidden/>
    <w:unhideWhenUsed/>
    <w:rsid w:val="002D76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76FD"/>
    <w:rPr>
      <w:rFonts w:ascii="Lucida Grande" w:hAnsi="Lucida Grande" w:cs="Lucida Grande"/>
      <w:sz w:val="18"/>
      <w:szCs w:val="18"/>
    </w:rPr>
  </w:style>
  <w:style w:type="paragraph" w:styleId="Header">
    <w:name w:val="header"/>
    <w:basedOn w:val="Normal"/>
    <w:link w:val="HeaderChar"/>
    <w:uiPriority w:val="99"/>
    <w:unhideWhenUsed/>
    <w:rsid w:val="001F3293"/>
    <w:pPr>
      <w:tabs>
        <w:tab w:val="center" w:pos="4680"/>
        <w:tab w:val="right" w:pos="9360"/>
      </w:tabs>
    </w:pPr>
  </w:style>
  <w:style w:type="character" w:customStyle="1" w:styleId="HeaderChar">
    <w:name w:val="Header Char"/>
    <w:basedOn w:val="DefaultParagraphFont"/>
    <w:link w:val="Header"/>
    <w:uiPriority w:val="99"/>
    <w:rsid w:val="001F3293"/>
  </w:style>
  <w:style w:type="paragraph" w:styleId="Footer">
    <w:name w:val="footer"/>
    <w:basedOn w:val="Normal"/>
    <w:link w:val="FooterChar"/>
    <w:uiPriority w:val="99"/>
    <w:unhideWhenUsed/>
    <w:rsid w:val="001F3293"/>
    <w:pPr>
      <w:tabs>
        <w:tab w:val="center" w:pos="4680"/>
        <w:tab w:val="right" w:pos="9360"/>
      </w:tabs>
    </w:pPr>
  </w:style>
  <w:style w:type="character" w:customStyle="1" w:styleId="FooterChar">
    <w:name w:val="Footer Char"/>
    <w:basedOn w:val="DefaultParagraphFont"/>
    <w:link w:val="Footer"/>
    <w:uiPriority w:val="99"/>
    <w:rsid w:val="001F3293"/>
  </w:style>
  <w:style w:type="character" w:customStyle="1" w:styleId="Heading1Char">
    <w:name w:val="Heading 1 Char"/>
    <w:basedOn w:val="DefaultParagraphFont"/>
    <w:link w:val="Heading1"/>
    <w:uiPriority w:val="9"/>
    <w:rsid w:val="001F3293"/>
    <w:rPr>
      <w:rFonts w:asciiTheme="majorHAnsi" w:hAnsiTheme="majorHAnsi" w:cs="Georgia"/>
      <w:b/>
      <w:sz w:val="28"/>
      <w:szCs w:val="28"/>
    </w:rPr>
  </w:style>
  <w:style w:type="paragraph" w:styleId="BodyText">
    <w:name w:val="Body Text"/>
    <w:basedOn w:val="Normal"/>
    <w:link w:val="BodyTextChar"/>
    <w:uiPriority w:val="99"/>
    <w:unhideWhenUsed/>
    <w:rsid w:val="001F3293"/>
    <w:pPr>
      <w:contextualSpacing/>
    </w:pPr>
    <w:rPr>
      <w:rFonts w:asciiTheme="majorHAnsi" w:hAnsiTheme="majorHAnsi" w:cs="Georgia"/>
      <w:sz w:val="22"/>
      <w:szCs w:val="22"/>
    </w:rPr>
  </w:style>
  <w:style w:type="character" w:customStyle="1" w:styleId="BodyTextChar">
    <w:name w:val="Body Text Char"/>
    <w:basedOn w:val="DefaultParagraphFont"/>
    <w:link w:val="BodyText"/>
    <w:uiPriority w:val="99"/>
    <w:rsid w:val="001F3293"/>
    <w:rPr>
      <w:rFonts w:asciiTheme="majorHAnsi" w:hAnsiTheme="majorHAnsi" w:cs="Georgia"/>
      <w:sz w:val="22"/>
      <w:szCs w:val="22"/>
    </w:rPr>
  </w:style>
  <w:style w:type="paragraph" w:styleId="BodyText2">
    <w:name w:val="Body Text 2"/>
    <w:basedOn w:val="Normal"/>
    <w:link w:val="BodyText2Char"/>
    <w:uiPriority w:val="99"/>
    <w:unhideWhenUsed/>
    <w:rsid w:val="001F3293"/>
    <w:pPr>
      <w:contextualSpacing/>
      <w:jc w:val="both"/>
    </w:pPr>
    <w:rPr>
      <w:rFonts w:asciiTheme="majorHAnsi" w:hAnsiTheme="majorHAnsi" w:cs="Georgia"/>
    </w:rPr>
  </w:style>
  <w:style w:type="character" w:customStyle="1" w:styleId="BodyText2Char">
    <w:name w:val="Body Text 2 Char"/>
    <w:basedOn w:val="DefaultParagraphFont"/>
    <w:link w:val="BodyText2"/>
    <w:uiPriority w:val="99"/>
    <w:rsid w:val="001F3293"/>
    <w:rPr>
      <w:rFonts w:asciiTheme="majorHAnsi" w:hAnsiTheme="majorHAnsi"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mazon.com/The-Food-Bali-Authentic-Cookbooks/dp/9625933859/ref=tmm_hrd_title_0?ie=UTF8&amp;qid=1409151807&amp;sr=1-2" TargetMode="External"/><Relationship Id="rId20" Type="http://schemas.openxmlformats.org/officeDocument/2006/relationships/image" Target="media/image5.jpg"/><Relationship Id="rId21" Type="http://schemas.openxmlformats.org/officeDocument/2006/relationships/hyperlink" Target="http://www.amazon.com/Prepworks-Progressive-International-HGT-110-Mandoline/dp/B00EZQR3GO/ref=sr_1_6?ie=UTF8&amp;qid=1408550582&amp;sr=8-6&amp;keywords=plastic+mandoline" TargetMode="External"/><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hyperlink" Target="http://www.amazon.com/The-Food-Bali-Authentic-Cookbooks/dp/9625933859/ref=tmm_hrd_title_0?ie=UTF8&amp;qid=1409151807&amp;sr=1-2" TargetMode="External"/><Relationship Id="rId12" Type="http://schemas.openxmlformats.org/officeDocument/2006/relationships/image" Target="media/image2.jpg"/><Relationship Id="rId13" Type="http://schemas.openxmlformats.org/officeDocument/2006/relationships/hyperlink" Target="http://www.amazon.com/Cradle-Flavor-Indonesia-Singapore-Malaysia/dp/0393054772/ref=sr_1_1?s=books&amp;ie=UTF8&amp;qid=1409323614&amp;sr=1-1&amp;keywords=cradle+of+flavor" TargetMode="External"/><Relationship Id="rId14" Type="http://schemas.openxmlformats.org/officeDocument/2006/relationships/hyperlink" Target="http://www.saveur.com/article/Recipes/Indonesian-Spice-Cake" TargetMode="External"/><Relationship Id="rId15" Type="http://schemas.openxmlformats.org/officeDocument/2006/relationships/image" Target="media/image3.jpg"/><Relationship Id="rId16" Type="http://schemas.openxmlformats.org/officeDocument/2006/relationships/hyperlink" Target="http://www.rasamalaysia.com/2007/12/malaysian-sataynow-with-peanut-sauce.html" TargetMode="External"/><Relationship Id="rId17" Type="http://schemas.openxmlformats.org/officeDocument/2006/relationships/hyperlink" Target="http://www.amazon.com/The-Food-Bali-Authentic-Cookbooks/dp/9625933859/ref=tmm_hrd_title_0?ie=UTF8&amp;qid=1409151807&amp;sr=1-2" TargetMode="External"/><Relationship Id="rId18" Type="http://schemas.openxmlformats.org/officeDocument/2006/relationships/image" Target="media/image4.jpg"/><Relationship Id="rId19" Type="http://schemas.openxmlformats.org/officeDocument/2006/relationships/hyperlink" Target="http://www.saveur.com/article/Recipes/Festive-Yellow-Ric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1A8C0-A002-2245-A7F2-67034A74E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2736</Words>
  <Characters>15599</Characters>
  <Application>Microsoft Macintosh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McElroy</dc:creator>
  <cp:lastModifiedBy>Laura Haight</cp:lastModifiedBy>
  <cp:revision>4</cp:revision>
  <cp:lastPrinted>2014-10-18T15:12:00Z</cp:lastPrinted>
  <dcterms:created xsi:type="dcterms:W3CDTF">2014-10-18T15:12:00Z</dcterms:created>
  <dcterms:modified xsi:type="dcterms:W3CDTF">2014-10-18T19:53:00Z</dcterms:modified>
</cp:coreProperties>
</file>